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Light"/>
        <w:tblW w:w="5000" w:type="pct"/>
        <w:tblLook w:val="0620" w:firstRow="1" w:lastRow="0" w:firstColumn="0" w:lastColumn="0" w:noHBand="1" w:noVBand="1"/>
      </w:tblPr>
      <w:tblGrid>
        <w:gridCol w:w="5496"/>
        <w:gridCol w:w="5304"/>
      </w:tblGrid>
      <w:tr w:rsidR="00856C35" w:rsidRPr="00511DB0" w14:paraId="5B1565E4" w14:textId="77777777" w:rsidTr="00C73D35">
        <w:trPr>
          <w:cnfStyle w:val="100000000000" w:firstRow="1" w:lastRow="0" w:firstColumn="0" w:lastColumn="0" w:oddVBand="0" w:evenVBand="0" w:oddHBand="0" w:evenHBand="0" w:firstRowFirstColumn="0" w:firstRowLastColumn="0" w:lastRowFirstColumn="0" w:lastRowLastColumn="0"/>
          <w:trHeight w:val="2529"/>
        </w:trPr>
        <w:tc>
          <w:tcPr>
            <w:tcW w:w="5496" w:type="dxa"/>
          </w:tcPr>
          <w:p w14:paraId="4DA72B5D" w14:textId="41FF3376" w:rsidR="00511DB0" w:rsidRPr="00511DB0" w:rsidRDefault="00511DB0" w:rsidP="00511DB0">
            <w:pPr>
              <w:rPr>
                <w:rFonts w:ascii="Times New Roman" w:hAnsi="Times New Roman"/>
                <w:sz w:val="20"/>
                <w:szCs w:val="28"/>
              </w:rPr>
            </w:pPr>
            <w:proofErr w:type="spellStart"/>
            <w:r w:rsidRPr="00511DB0">
              <w:rPr>
                <w:rFonts w:ascii="Times New Roman" w:hAnsi="Times New Roman"/>
                <w:sz w:val="20"/>
                <w:szCs w:val="28"/>
              </w:rPr>
              <w:t>Shawyn</w:t>
            </w:r>
            <w:proofErr w:type="spellEnd"/>
            <w:r w:rsidRPr="00511DB0">
              <w:rPr>
                <w:rFonts w:ascii="Times New Roman" w:hAnsi="Times New Roman"/>
                <w:sz w:val="20"/>
                <w:szCs w:val="28"/>
              </w:rPr>
              <w:t xml:space="preserve"> Patterson-Howard </w:t>
            </w:r>
          </w:p>
          <w:p w14:paraId="21375D16" w14:textId="77777777" w:rsidR="00511DB0" w:rsidRPr="00511DB0" w:rsidRDefault="00511DB0" w:rsidP="00511DB0">
            <w:pPr>
              <w:rPr>
                <w:rFonts w:ascii="Times New Roman" w:hAnsi="Times New Roman"/>
                <w:sz w:val="20"/>
                <w:szCs w:val="28"/>
              </w:rPr>
            </w:pPr>
            <w:r w:rsidRPr="00511DB0">
              <w:rPr>
                <w:rFonts w:ascii="Times New Roman" w:hAnsi="Times New Roman"/>
                <w:sz w:val="20"/>
                <w:szCs w:val="28"/>
              </w:rPr>
              <w:t>MAYOR</w:t>
            </w:r>
          </w:p>
          <w:p w14:paraId="63FAE7B6" w14:textId="77777777" w:rsidR="00511DB0" w:rsidRPr="00511DB0" w:rsidRDefault="00511DB0" w:rsidP="00511DB0">
            <w:pPr>
              <w:rPr>
                <w:rFonts w:ascii="Times New Roman" w:hAnsi="Times New Roman"/>
                <w:sz w:val="20"/>
                <w:szCs w:val="28"/>
              </w:rPr>
            </w:pPr>
            <w:r w:rsidRPr="00511DB0">
              <w:rPr>
                <w:rFonts w:ascii="Times New Roman" w:hAnsi="Times New Roman"/>
                <w:sz w:val="20"/>
                <w:szCs w:val="28"/>
              </w:rPr>
              <w:t>Sylvia Gadson</w:t>
            </w:r>
          </w:p>
          <w:p w14:paraId="2B981F57" w14:textId="77777777" w:rsidR="00511DB0" w:rsidRPr="00511DB0" w:rsidRDefault="00511DB0" w:rsidP="00511DB0">
            <w:pPr>
              <w:rPr>
                <w:rFonts w:ascii="Times New Roman" w:hAnsi="Times New Roman"/>
                <w:sz w:val="20"/>
                <w:szCs w:val="28"/>
              </w:rPr>
            </w:pPr>
            <w:r w:rsidRPr="00511DB0">
              <w:rPr>
                <w:rFonts w:ascii="Times New Roman" w:hAnsi="Times New Roman"/>
                <w:sz w:val="20"/>
                <w:szCs w:val="28"/>
              </w:rPr>
              <w:t>COMMISSIONER</w:t>
            </w:r>
          </w:p>
          <w:p w14:paraId="05F70781" w14:textId="2AC48CEA" w:rsidR="00511DB0" w:rsidRPr="00511DB0" w:rsidRDefault="00511DB0" w:rsidP="00511DB0">
            <w:pPr>
              <w:rPr>
                <w:rFonts w:ascii="Times New Roman" w:hAnsi="Times New Roman"/>
                <w:sz w:val="20"/>
                <w:szCs w:val="28"/>
              </w:rPr>
            </w:pPr>
            <w:r w:rsidRPr="00511DB0">
              <w:rPr>
                <w:rFonts w:ascii="Times New Roman" w:hAnsi="Times New Roman"/>
                <w:sz w:val="20"/>
                <w:szCs w:val="28"/>
              </w:rPr>
              <w:t>Friends of Mount Vernon Arts, Recreation &amp; Youth Programs (FMVARYP)</w:t>
            </w:r>
          </w:p>
          <w:p w14:paraId="70E78A7F" w14:textId="7129288F" w:rsidR="00511DB0" w:rsidRPr="00511DB0" w:rsidRDefault="00511DB0" w:rsidP="00511DB0">
            <w:pPr>
              <w:rPr>
                <w:rFonts w:ascii="Times New Roman" w:hAnsi="Times New Roman"/>
                <w:sz w:val="20"/>
                <w:szCs w:val="28"/>
              </w:rPr>
            </w:pPr>
            <w:r w:rsidRPr="00511DB0">
              <w:rPr>
                <w:rFonts w:ascii="Times New Roman" w:hAnsi="Times New Roman"/>
                <w:sz w:val="20"/>
                <w:szCs w:val="28"/>
              </w:rPr>
              <w:t xml:space="preserve">1 Roosevelt Square, Rm 11 </w:t>
            </w:r>
          </w:p>
          <w:p w14:paraId="7DB91189" w14:textId="76B170B3" w:rsidR="00511DB0" w:rsidRPr="00511DB0" w:rsidRDefault="00511DB0" w:rsidP="00511DB0">
            <w:pPr>
              <w:rPr>
                <w:rFonts w:ascii="Times New Roman" w:hAnsi="Times New Roman"/>
                <w:sz w:val="20"/>
                <w:szCs w:val="28"/>
              </w:rPr>
            </w:pPr>
            <w:r w:rsidRPr="00511DB0">
              <w:rPr>
                <w:rFonts w:ascii="Times New Roman" w:hAnsi="Times New Roman"/>
                <w:sz w:val="20"/>
                <w:szCs w:val="28"/>
              </w:rPr>
              <w:t>Mount Vernon, NY  10550 (914-665-2871)</w:t>
            </w:r>
          </w:p>
          <w:p w14:paraId="39146DF1" w14:textId="6E71296A" w:rsidR="00F1360D" w:rsidRPr="00C54B71" w:rsidRDefault="0054036F" w:rsidP="00511DB0">
            <w:pPr>
              <w:rPr>
                <w:rFonts w:ascii="Times New Roman" w:hAnsi="Times New Roman"/>
                <w:b/>
                <w:bCs/>
                <w:color w:val="1F497D" w:themeColor="text2"/>
                <w:sz w:val="20"/>
                <w:szCs w:val="20"/>
                <w:vertAlign w:val="superscript"/>
              </w:rPr>
            </w:pPr>
            <w:r w:rsidRPr="00C54B71">
              <w:rPr>
                <w:rFonts w:ascii="Times New Roman" w:hAnsi="Times New Roman"/>
                <w:b/>
                <w:bCs/>
                <w:color w:val="1F497D" w:themeColor="text2"/>
                <w:sz w:val="20"/>
                <w:szCs w:val="20"/>
              </w:rPr>
              <w:t>Saturday, August 2</w:t>
            </w:r>
            <w:r w:rsidR="00F21FC1" w:rsidRPr="00C54B71">
              <w:rPr>
                <w:rFonts w:ascii="Times New Roman" w:hAnsi="Times New Roman"/>
                <w:b/>
                <w:bCs/>
                <w:color w:val="1F497D" w:themeColor="text2"/>
                <w:sz w:val="20"/>
                <w:szCs w:val="20"/>
              </w:rPr>
              <w:t>7</w:t>
            </w:r>
            <w:r w:rsidR="00F21FC1" w:rsidRPr="00C54B71">
              <w:rPr>
                <w:rFonts w:ascii="Times New Roman" w:hAnsi="Times New Roman"/>
                <w:b/>
                <w:bCs/>
                <w:color w:val="1F497D" w:themeColor="text2"/>
                <w:sz w:val="20"/>
                <w:szCs w:val="20"/>
                <w:vertAlign w:val="superscript"/>
              </w:rPr>
              <w:t>th</w:t>
            </w:r>
            <w:r w:rsidR="00451539" w:rsidRPr="00C54B71">
              <w:rPr>
                <w:rFonts w:ascii="Times New Roman" w:hAnsi="Times New Roman"/>
                <w:b/>
                <w:bCs/>
                <w:color w:val="1F497D" w:themeColor="text2"/>
                <w:sz w:val="20"/>
                <w:szCs w:val="20"/>
                <w:vertAlign w:val="superscript"/>
              </w:rPr>
              <w:t xml:space="preserve">  </w:t>
            </w:r>
          </w:p>
          <w:p w14:paraId="2816B676" w14:textId="54A99B16" w:rsidR="00F85E8F" w:rsidRPr="00C54B71" w:rsidRDefault="00F85E8F" w:rsidP="00511DB0">
            <w:pPr>
              <w:rPr>
                <w:rFonts w:ascii="Times New Roman" w:hAnsi="Times New Roman"/>
                <w:b/>
                <w:bCs/>
                <w:color w:val="1F497D" w:themeColor="text2"/>
                <w:sz w:val="20"/>
                <w:szCs w:val="20"/>
              </w:rPr>
            </w:pPr>
            <w:r w:rsidRPr="00C54B71">
              <w:rPr>
                <w:rFonts w:ascii="Times New Roman" w:hAnsi="Times New Roman"/>
                <w:b/>
                <w:bCs/>
                <w:color w:val="1F497D" w:themeColor="text2"/>
                <w:sz w:val="20"/>
                <w:szCs w:val="20"/>
              </w:rPr>
              <w:t>Rain</w:t>
            </w:r>
            <w:r w:rsidR="00054656" w:rsidRPr="00C54B71">
              <w:rPr>
                <w:rFonts w:ascii="Times New Roman" w:hAnsi="Times New Roman"/>
                <w:b/>
                <w:bCs/>
                <w:color w:val="1F497D" w:themeColor="text2"/>
                <w:sz w:val="20"/>
                <w:szCs w:val="20"/>
              </w:rPr>
              <w:t xml:space="preserve"> </w:t>
            </w:r>
            <w:r w:rsidRPr="00C54B71">
              <w:rPr>
                <w:rFonts w:ascii="Times New Roman" w:hAnsi="Times New Roman"/>
                <w:b/>
                <w:bCs/>
                <w:color w:val="1F497D" w:themeColor="text2"/>
                <w:sz w:val="20"/>
                <w:szCs w:val="20"/>
              </w:rPr>
              <w:t>date</w:t>
            </w:r>
            <w:r w:rsidR="00054656" w:rsidRPr="00C54B71">
              <w:rPr>
                <w:rFonts w:ascii="Times New Roman" w:hAnsi="Times New Roman"/>
                <w:b/>
                <w:bCs/>
                <w:color w:val="1F497D" w:themeColor="text2"/>
                <w:sz w:val="20"/>
                <w:szCs w:val="20"/>
              </w:rPr>
              <w:t xml:space="preserve"> Sunday, A</w:t>
            </w:r>
            <w:r w:rsidR="005320E4" w:rsidRPr="00C54B71">
              <w:rPr>
                <w:rFonts w:ascii="Times New Roman" w:hAnsi="Times New Roman"/>
                <w:b/>
                <w:bCs/>
                <w:color w:val="1F497D" w:themeColor="text2"/>
                <w:sz w:val="20"/>
                <w:szCs w:val="20"/>
              </w:rPr>
              <w:t>ugust 28</w:t>
            </w:r>
            <w:r w:rsidR="005320E4" w:rsidRPr="00C54B71">
              <w:rPr>
                <w:rFonts w:ascii="Times New Roman" w:hAnsi="Times New Roman"/>
                <w:b/>
                <w:bCs/>
                <w:color w:val="1F497D" w:themeColor="text2"/>
                <w:sz w:val="20"/>
                <w:szCs w:val="20"/>
                <w:vertAlign w:val="superscript"/>
              </w:rPr>
              <w:t>th</w:t>
            </w:r>
            <w:r w:rsidR="005F19CE" w:rsidRPr="00C54B71">
              <w:rPr>
                <w:rFonts w:ascii="Times New Roman" w:hAnsi="Times New Roman"/>
                <w:b/>
                <w:bCs/>
                <w:color w:val="1F497D" w:themeColor="text2"/>
                <w:sz w:val="20"/>
                <w:szCs w:val="20"/>
                <w:vertAlign w:val="superscript"/>
              </w:rPr>
              <w:t>, 2022</w:t>
            </w:r>
            <w:r w:rsidR="00451539" w:rsidRPr="00C54B71">
              <w:rPr>
                <w:rFonts w:ascii="Times New Roman" w:hAnsi="Times New Roman"/>
                <w:b/>
                <w:bCs/>
                <w:color w:val="1F497D" w:themeColor="text2"/>
                <w:sz w:val="20"/>
                <w:szCs w:val="20"/>
              </w:rPr>
              <w:t xml:space="preserve"> </w:t>
            </w:r>
            <w:r w:rsidRPr="00C54B71">
              <w:rPr>
                <w:rFonts w:ascii="Times New Roman" w:hAnsi="Times New Roman"/>
                <w:b/>
                <w:bCs/>
                <w:color w:val="1F497D" w:themeColor="text2"/>
                <w:sz w:val="20"/>
                <w:szCs w:val="20"/>
              </w:rPr>
              <w:t xml:space="preserve"> </w:t>
            </w:r>
          </w:p>
          <w:p w14:paraId="75571C72" w14:textId="4D0FC655" w:rsidR="00856C35" w:rsidRPr="00511DB0" w:rsidRDefault="54D3611C" w:rsidP="56B9FE5A">
            <w:r w:rsidRPr="56B9FE5A">
              <w:rPr>
                <w:rFonts w:ascii="Times New Roman" w:hAnsi="Times New Roman"/>
                <w:sz w:val="20"/>
                <w:szCs w:val="20"/>
              </w:rPr>
              <w:t xml:space="preserve">                                               </w:t>
            </w:r>
          </w:p>
        </w:tc>
        <w:tc>
          <w:tcPr>
            <w:tcW w:w="5304" w:type="dxa"/>
          </w:tcPr>
          <w:p w14:paraId="108BB7C3" w14:textId="0252FDE7" w:rsidR="00856C35" w:rsidRPr="00511DB0" w:rsidRDefault="00856C35" w:rsidP="00511DB0">
            <w:pPr>
              <w:pStyle w:val="CompanyName"/>
              <w:rPr>
                <w:rFonts w:ascii="Times New Roman" w:hAnsi="Times New Roman"/>
                <w:sz w:val="28"/>
                <w:szCs w:val="28"/>
              </w:rPr>
            </w:pPr>
          </w:p>
        </w:tc>
      </w:tr>
    </w:tbl>
    <w:p w14:paraId="460F42D1" w14:textId="38EB3461" w:rsidR="00467865" w:rsidRPr="00C92F9D" w:rsidRDefault="00511DB0" w:rsidP="00856C35">
      <w:pPr>
        <w:pStyle w:val="Heading1"/>
        <w:rPr>
          <w:rFonts w:ascii="Times New Roman" w:hAnsi="Times New Roman"/>
          <w:sz w:val="32"/>
          <w:szCs w:val="32"/>
        </w:rPr>
      </w:pPr>
      <w:r w:rsidRPr="326F82E4">
        <w:rPr>
          <w:rFonts w:ascii="Times New Roman" w:hAnsi="Times New Roman"/>
          <w:sz w:val="32"/>
          <w:szCs w:val="32"/>
        </w:rPr>
        <w:t>Mount Vernon “CityFest”</w:t>
      </w:r>
      <w:r w:rsidR="00856C35" w:rsidRPr="326F82E4">
        <w:rPr>
          <w:rFonts w:ascii="Times New Roman" w:hAnsi="Times New Roman"/>
          <w:sz w:val="32"/>
          <w:szCs w:val="32"/>
        </w:rPr>
        <w:t xml:space="preserve"> </w:t>
      </w:r>
      <w:r w:rsidRPr="326F82E4">
        <w:rPr>
          <w:rFonts w:ascii="Times New Roman" w:hAnsi="Times New Roman"/>
          <w:sz w:val="32"/>
          <w:szCs w:val="32"/>
        </w:rPr>
        <w:t>Vendor</w:t>
      </w:r>
      <w:r w:rsidR="326F82E4" w:rsidRPr="326F82E4">
        <w:rPr>
          <w:rFonts w:ascii="Times New Roman" w:hAnsi="Times New Roman"/>
          <w:sz w:val="32"/>
          <w:szCs w:val="32"/>
        </w:rPr>
        <w:t xml:space="preserve"> </w:t>
      </w:r>
      <w:r w:rsidR="00856C35" w:rsidRPr="326F82E4">
        <w:rPr>
          <w:rFonts w:ascii="Times New Roman" w:hAnsi="Times New Roman"/>
          <w:sz w:val="32"/>
          <w:szCs w:val="32"/>
        </w:rPr>
        <w:t>Application</w:t>
      </w:r>
      <w:r w:rsidR="00A8255C">
        <w:rPr>
          <w:rFonts w:ascii="Times New Roman" w:hAnsi="Times New Roman"/>
          <w:sz w:val="32"/>
          <w:szCs w:val="32"/>
        </w:rPr>
        <w:t xml:space="preserve">    </w:t>
      </w:r>
    </w:p>
    <w:p w14:paraId="52831FC5" w14:textId="227B8A8F" w:rsidR="00856C35" w:rsidRPr="00C92F9D" w:rsidRDefault="00856C35" w:rsidP="00856C35">
      <w:pPr>
        <w:pStyle w:val="Heading2"/>
        <w:rPr>
          <w:rFonts w:ascii="Times New Roman" w:hAnsi="Times New Roman"/>
          <w:sz w:val="32"/>
          <w:szCs w:val="32"/>
        </w:rPr>
      </w:pPr>
      <w:r w:rsidRPr="326F82E4">
        <w:rPr>
          <w:rFonts w:ascii="Times New Roman" w:hAnsi="Times New Roman"/>
          <w:sz w:val="32"/>
          <w:szCs w:val="32"/>
        </w:rPr>
        <w:t xml:space="preserve"> Information</w:t>
      </w:r>
    </w:p>
    <w:tbl>
      <w:tblPr>
        <w:tblStyle w:val="PlainTable3"/>
        <w:tblW w:w="4821" w:type="pct"/>
        <w:tblLayout w:type="fixed"/>
        <w:tblLook w:val="0620" w:firstRow="1" w:lastRow="0" w:firstColumn="0" w:lastColumn="0" w:noHBand="1" w:noVBand="1"/>
      </w:tblPr>
      <w:tblGrid>
        <w:gridCol w:w="1157"/>
        <w:gridCol w:w="385"/>
        <w:gridCol w:w="2379"/>
        <w:gridCol w:w="3069"/>
        <w:gridCol w:w="716"/>
        <w:gridCol w:w="730"/>
        <w:gridCol w:w="1977"/>
      </w:tblGrid>
      <w:tr w:rsidR="00A82BA3" w:rsidRPr="00511DB0" w14:paraId="6873B8A2" w14:textId="77777777" w:rsidTr="00C92F9D">
        <w:trPr>
          <w:cnfStyle w:val="100000000000" w:firstRow="1" w:lastRow="0" w:firstColumn="0" w:lastColumn="0" w:oddVBand="0" w:evenVBand="0" w:oddHBand="0" w:evenHBand="0" w:firstRowFirstColumn="0" w:firstRowLastColumn="0" w:lastRowFirstColumn="0" w:lastRowLastColumn="0"/>
          <w:trHeight w:val="432"/>
        </w:trPr>
        <w:tc>
          <w:tcPr>
            <w:tcW w:w="1081" w:type="dxa"/>
          </w:tcPr>
          <w:p w14:paraId="0B66AC39" w14:textId="77777777" w:rsidR="00A82BA3" w:rsidRPr="00511DB0" w:rsidRDefault="00A82BA3" w:rsidP="00490804">
            <w:pPr>
              <w:rPr>
                <w:rFonts w:ascii="Times New Roman" w:hAnsi="Times New Roman"/>
                <w:sz w:val="20"/>
                <w:szCs w:val="28"/>
              </w:rPr>
            </w:pPr>
            <w:r w:rsidRPr="00511DB0">
              <w:rPr>
                <w:rFonts w:ascii="Times New Roman" w:hAnsi="Times New Roman"/>
                <w:sz w:val="20"/>
                <w:szCs w:val="28"/>
              </w:rPr>
              <w:t>Full Name:</w:t>
            </w:r>
          </w:p>
        </w:tc>
        <w:tc>
          <w:tcPr>
            <w:tcW w:w="2580" w:type="dxa"/>
            <w:gridSpan w:val="2"/>
            <w:tcBorders>
              <w:bottom w:val="single" w:sz="4" w:space="0" w:color="auto"/>
            </w:tcBorders>
          </w:tcPr>
          <w:p w14:paraId="7CE9D082" w14:textId="61893BD1" w:rsidR="00A82BA3" w:rsidRPr="00511DB0" w:rsidRDefault="00A82BA3" w:rsidP="00440CD8">
            <w:pPr>
              <w:pStyle w:val="FieldText"/>
              <w:rPr>
                <w:rFonts w:ascii="Times New Roman" w:hAnsi="Times New Roman"/>
                <w:sz w:val="20"/>
                <w:szCs w:val="20"/>
              </w:rPr>
            </w:pPr>
          </w:p>
        </w:tc>
        <w:tc>
          <w:tcPr>
            <w:tcW w:w="2865" w:type="dxa"/>
            <w:tcBorders>
              <w:bottom w:val="single" w:sz="4" w:space="0" w:color="auto"/>
            </w:tcBorders>
          </w:tcPr>
          <w:p w14:paraId="30F10835" w14:textId="77777777" w:rsidR="00A82BA3" w:rsidRPr="00511DB0" w:rsidRDefault="00A82BA3" w:rsidP="00440CD8">
            <w:pPr>
              <w:pStyle w:val="FieldText"/>
              <w:rPr>
                <w:rFonts w:ascii="Times New Roman" w:hAnsi="Times New Roman"/>
                <w:sz w:val="20"/>
                <w:szCs w:val="20"/>
              </w:rPr>
            </w:pPr>
          </w:p>
        </w:tc>
        <w:tc>
          <w:tcPr>
            <w:tcW w:w="668" w:type="dxa"/>
            <w:tcBorders>
              <w:bottom w:val="single" w:sz="4" w:space="0" w:color="auto"/>
            </w:tcBorders>
          </w:tcPr>
          <w:p w14:paraId="29D4B232" w14:textId="77777777" w:rsidR="00A82BA3" w:rsidRPr="00511DB0" w:rsidRDefault="00A82BA3" w:rsidP="00440CD8">
            <w:pPr>
              <w:pStyle w:val="FieldText"/>
              <w:rPr>
                <w:rFonts w:ascii="Times New Roman" w:hAnsi="Times New Roman"/>
                <w:sz w:val="20"/>
                <w:szCs w:val="20"/>
              </w:rPr>
            </w:pPr>
          </w:p>
        </w:tc>
        <w:tc>
          <w:tcPr>
            <w:tcW w:w="681" w:type="dxa"/>
          </w:tcPr>
          <w:p w14:paraId="5FC4F2F1" w14:textId="77777777" w:rsidR="00A82BA3" w:rsidRPr="00511DB0" w:rsidRDefault="00A82BA3" w:rsidP="00490804">
            <w:pPr>
              <w:pStyle w:val="Heading4"/>
              <w:outlineLvl w:val="3"/>
              <w:rPr>
                <w:rFonts w:ascii="Times New Roman" w:hAnsi="Times New Roman"/>
                <w:sz w:val="20"/>
                <w:szCs w:val="28"/>
              </w:rPr>
            </w:pPr>
            <w:r w:rsidRPr="00511DB0">
              <w:rPr>
                <w:rFonts w:ascii="Times New Roman" w:hAnsi="Times New Roman"/>
                <w:sz w:val="20"/>
                <w:szCs w:val="28"/>
              </w:rPr>
              <w:t>Date:</w:t>
            </w:r>
          </w:p>
        </w:tc>
        <w:tc>
          <w:tcPr>
            <w:tcW w:w="1845" w:type="dxa"/>
            <w:tcBorders>
              <w:bottom w:val="single" w:sz="4" w:space="0" w:color="auto"/>
            </w:tcBorders>
          </w:tcPr>
          <w:p w14:paraId="21A8EC08" w14:textId="77777777" w:rsidR="00A82BA3" w:rsidRPr="00511DB0" w:rsidRDefault="00A82BA3" w:rsidP="00440CD8">
            <w:pPr>
              <w:pStyle w:val="FieldText"/>
              <w:rPr>
                <w:rFonts w:ascii="Times New Roman" w:hAnsi="Times New Roman"/>
                <w:sz w:val="20"/>
                <w:szCs w:val="20"/>
              </w:rPr>
            </w:pPr>
          </w:p>
        </w:tc>
      </w:tr>
      <w:tr w:rsidR="00856C35" w:rsidRPr="00511DB0" w14:paraId="12B85B9C" w14:textId="77777777" w:rsidTr="00C92F9D">
        <w:tc>
          <w:tcPr>
            <w:tcW w:w="1081" w:type="dxa"/>
          </w:tcPr>
          <w:p w14:paraId="3A7F14DD" w14:textId="77777777" w:rsidR="00856C35" w:rsidRPr="00511DB0" w:rsidRDefault="00856C35" w:rsidP="00440CD8">
            <w:pPr>
              <w:rPr>
                <w:rFonts w:ascii="Times New Roman" w:hAnsi="Times New Roman"/>
                <w:sz w:val="20"/>
                <w:szCs w:val="28"/>
              </w:rPr>
            </w:pPr>
          </w:p>
        </w:tc>
        <w:tc>
          <w:tcPr>
            <w:tcW w:w="2580" w:type="dxa"/>
            <w:gridSpan w:val="2"/>
            <w:tcBorders>
              <w:top w:val="single" w:sz="4" w:space="0" w:color="auto"/>
            </w:tcBorders>
          </w:tcPr>
          <w:p w14:paraId="38503F59" w14:textId="77777777" w:rsidR="00856C35" w:rsidRPr="00511DB0" w:rsidRDefault="00C92F9D" w:rsidP="00490804">
            <w:pPr>
              <w:pStyle w:val="Heading3"/>
              <w:outlineLvl w:val="2"/>
              <w:rPr>
                <w:rFonts w:ascii="Times New Roman" w:hAnsi="Times New Roman"/>
                <w:sz w:val="18"/>
                <w:szCs w:val="28"/>
              </w:rPr>
            </w:pPr>
            <w:r>
              <w:rPr>
                <w:rFonts w:ascii="Times New Roman" w:hAnsi="Times New Roman"/>
                <w:sz w:val="18"/>
                <w:szCs w:val="28"/>
              </w:rPr>
              <w:t>First</w:t>
            </w:r>
          </w:p>
        </w:tc>
        <w:tc>
          <w:tcPr>
            <w:tcW w:w="2865" w:type="dxa"/>
            <w:tcBorders>
              <w:top w:val="single" w:sz="4" w:space="0" w:color="auto"/>
            </w:tcBorders>
          </w:tcPr>
          <w:p w14:paraId="799B03BC" w14:textId="77777777" w:rsidR="00856C35" w:rsidRPr="00511DB0" w:rsidRDefault="00C92F9D" w:rsidP="00490804">
            <w:pPr>
              <w:pStyle w:val="Heading3"/>
              <w:outlineLvl w:val="2"/>
              <w:rPr>
                <w:rFonts w:ascii="Times New Roman" w:hAnsi="Times New Roman"/>
                <w:sz w:val="18"/>
                <w:szCs w:val="28"/>
              </w:rPr>
            </w:pPr>
            <w:r>
              <w:rPr>
                <w:rFonts w:ascii="Times New Roman" w:hAnsi="Times New Roman"/>
                <w:sz w:val="18"/>
                <w:szCs w:val="28"/>
              </w:rPr>
              <w:t>Last</w:t>
            </w:r>
          </w:p>
        </w:tc>
        <w:tc>
          <w:tcPr>
            <w:tcW w:w="668" w:type="dxa"/>
            <w:tcBorders>
              <w:top w:val="single" w:sz="4" w:space="0" w:color="auto"/>
            </w:tcBorders>
          </w:tcPr>
          <w:p w14:paraId="4AEB2B4C" w14:textId="77777777" w:rsidR="00856C35" w:rsidRPr="00511DB0" w:rsidRDefault="00856C35" w:rsidP="00490804">
            <w:pPr>
              <w:pStyle w:val="Heading3"/>
              <w:outlineLvl w:val="2"/>
              <w:rPr>
                <w:rFonts w:ascii="Times New Roman" w:hAnsi="Times New Roman"/>
                <w:sz w:val="18"/>
                <w:szCs w:val="28"/>
              </w:rPr>
            </w:pPr>
            <w:r w:rsidRPr="00511DB0">
              <w:rPr>
                <w:rFonts w:ascii="Times New Roman" w:hAnsi="Times New Roman"/>
                <w:sz w:val="18"/>
                <w:szCs w:val="28"/>
              </w:rPr>
              <w:t>M.I.</w:t>
            </w:r>
          </w:p>
        </w:tc>
        <w:tc>
          <w:tcPr>
            <w:tcW w:w="681" w:type="dxa"/>
          </w:tcPr>
          <w:p w14:paraId="3AE8E0F2" w14:textId="77777777" w:rsidR="00856C35" w:rsidRPr="00511DB0" w:rsidRDefault="00856C35" w:rsidP="00856C35">
            <w:pPr>
              <w:rPr>
                <w:rFonts w:ascii="Times New Roman" w:hAnsi="Times New Roman"/>
                <w:sz w:val="20"/>
                <w:szCs w:val="28"/>
              </w:rPr>
            </w:pPr>
          </w:p>
        </w:tc>
        <w:tc>
          <w:tcPr>
            <w:tcW w:w="1845" w:type="dxa"/>
            <w:tcBorders>
              <w:top w:val="single" w:sz="4" w:space="0" w:color="auto"/>
            </w:tcBorders>
          </w:tcPr>
          <w:p w14:paraId="130A71B1" w14:textId="77777777" w:rsidR="00856C35" w:rsidRPr="00511DB0" w:rsidRDefault="00856C35" w:rsidP="00856C35">
            <w:pPr>
              <w:rPr>
                <w:rFonts w:ascii="Times New Roman" w:hAnsi="Times New Roman"/>
                <w:sz w:val="20"/>
                <w:szCs w:val="28"/>
              </w:rPr>
            </w:pPr>
          </w:p>
        </w:tc>
      </w:tr>
      <w:tr w:rsidR="00C92F9D" w:rsidRPr="00511DB0" w14:paraId="244A08BF" w14:textId="77777777" w:rsidTr="00C92F9D">
        <w:trPr>
          <w:trHeight w:val="288"/>
        </w:trPr>
        <w:tc>
          <w:tcPr>
            <w:tcW w:w="1440" w:type="dxa"/>
            <w:gridSpan w:val="2"/>
          </w:tcPr>
          <w:p w14:paraId="459F2E03" w14:textId="77777777" w:rsidR="00C92F9D" w:rsidRDefault="00C92F9D" w:rsidP="00091222">
            <w:pPr>
              <w:rPr>
                <w:rFonts w:ascii="Times New Roman" w:hAnsi="Times New Roman"/>
                <w:sz w:val="20"/>
                <w:szCs w:val="28"/>
              </w:rPr>
            </w:pPr>
          </w:p>
          <w:p w14:paraId="06B507BA" w14:textId="77777777" w:rsidR="00C92F9D" w:rsidRPr="00511DB0" w:rsidRDefault="00C92F9D" w:rsidP="00091222">
            <w:pPr>
              <w:rPr>
                <w:rFonts w:ascii="Times New Roman" w:hAnsi="Times New Roman"/>
                <w:sz w:val="20"/>
                <w:szCs w:val="28"/>
              </w:rPr>
            </w:pPr>
            <w:r w:rsidRPr="00511DB0">
              <w:rPr>
                <w:rFonts w:ascii="Times New Roman" w:hAnsi="Times New Roman"/>
                <w:sz w:val="20"/>
                <w:szCs w:val="28"/>
              </w:rPr>
              <w:t>Company Name:</w:t>
            </w:r>
          </w:p>
        </w:tc>
        <w:tc>
          <w:tcPr>
            <w:tcW w:w="8277" w:type="dxa"/>
            <w:gridSpan w:val="5"/>
            <w:tcBorders>
              <w:bottom w:val="single" w:sz="4" w:space="0" w:color="auto"/>
            </w:tcBorders>
          </w:tcPr>
          <w:p w14:paraId="69F62DDB" w14:textId="77777777" w:rsidR="00C92F9D" w:rsidRPr="00511DB0" w:rsidRDefault="00C92F9D" w:rsidP="00091222">
            <w:pPr>
              <w:pStyle w:val="FieldText"/>
              <w:rPr>
                <w:rFonts w:ascii="Times New Roman" w:hAnsi="Times New Roman"/>
                <w:sz w:val="20"/>
                <w:szCs w:val="20"/>
              </w:rPr>
            </w:pPr>
          </w:p>
        </w:tc>
      </w:tr>
    </w:tbl>
    <w:p w14:paraId="473E473A" w14:textId="77777777" w:rsidR="00856C35" w:rsidRDefault="00856C35">
      <w:pPr>
        <w:rPr>
          <w:rFonts w:ascii="Times New Roman" w:hAnsi="Times New Roman"/>
          <w:sz w:val="20"/>
          <w:szCs w:val="28"/>
        </w:rPr>
      </w:pPr>
    </w:p>
    <w:p w14:paraId="3B3F4C9E" w14:textId="77777777" w:rsidR="00C92F9D" w:rsidRDefault="00C92F9D">
      <w:pPr>
        <w:rPr>
          <w:rFonts w:ascii="Times New Roman" w:hAnsi="Times New Roman"/>
          <w:sz w:val="20"/>
          <w:szCs w:val="28"/>
        </w:rPr>
      </w:pPr>
    </w:p>
    <w:p w14:paraId="066B2D5B" w14:textId="77777777" w:rsidR="00C92F9D" w:rsidRDefault="00C92F9D">
      <w:pPr>
        <w:rPr>
          <w:rFonts w:ascii="Times New Roman" w:hAnsi="Times New Roman"/>
          <w:sz w:val="20"/>
          <w:szCs w:val="28"/>
        </w:rPr>
      </w:pPr>
      <w:r>
        <w:rPr>
          <w:rFonts w:ascii="Times New Roman" w:hAnsi="Times New Roman"/>
          <w:sz w:val="20"/>
          <w:szCs w:val="28"/>
        </w:rPr>
        <w:t>Website/Email: _________________________________________________________________</w:t>
      </w:r>
    </w:p>
    <w:p w14:paraId="58B7BB5F" w14:textId="77777777" w:rsidR="00C92F9D" w:rsidRPr="00511DB0" w:rsidRDefault="00C92F9D">
      <w:pPr>
        <w:rPr>
          <w:rFonts w:ascii="Times New Roman" w:hAnsi="Times New Roman"/>
          <w:sz w:val="20"/>
          <w:szCs w:val="28"/>
        </w:rPr>
      </w:pPr>
    </w:p>
    <w:tbl>
      <w:tblPr>
        <w:tblStyle w:val="PlainTable3"/>
        <w:tblW w:w="5000" w:type="pct"/>
        <w:tblLayout w:type="fixed"/>
        <w:tblLook w:val="0620" w:firstRow="1" w:lastRow="0" w:firstColumn="0" w:lastColumn="0" w:noHBand="1" w:noVBand="1"/>
      </w:tblPr>
      <w:tblGrid>
        <w:gridCol w:w="1158"/>
        <w:gridCol w:w="7713"/>
        <w:gridCol w:w="1929"/>
      </w:tblGrid>
      <w:tr w:rsidR="00A82BA3" w:rsidRPr="00511DB0" w14:paraId="1ACFA8D9"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1B9C1803" w14:textId="77777777" w:rsidR="00A82BA3" w:rsidRPr="00511DB0" w:rsidRDefault="00A82BA3" w:rsidP="00490804">
            <w:pPr>
              <w:rPr>
                <w:rFonts w:ascii="Times New Roman" w:hAnsi="Times New Roman"/>
                <w:sz w:val="20"/>
                <w:szCs w:val="28"/>
              </w:rPr>
            </w:pPr>
            <w:r w:rsidRPr="00511DB0">
              <w:rPr>
                <w:rFonts w:ascii="Times New Roman" w:hAnsi="Times New Roman"/>
                <w:sz w:val="20"/>
                <w:szCs w:val="28"/>
              </w:rPr>
              <w:t>Address:</w:t>
            </w:r>
          </w:p>
        </w:tc>
        <w:tc>
          <w:tcPr>
            <w:tcW w:w="7199" w:type="dxa"/>
            <w:tcBorders>
              <w:bottom w:val="single" w:sz="4" w:space="0" w:color="auto"/>
            </w:tcBorders>
          </w:tcPr>
          <w:p w14:paraId="4E51DF2A" w14:textId="77777777" w:rsidR="00A82BA3" w:rsidRPr="00511DB0" w:rsidRDefault="00A82BA3" w:rsidP="00440CD8">
            <w:pPr>
              <w:pStyle w:val="FieldText"/>
              <w:rPr>
                <w:rFonts w:ascii="Times New Roman" w:hAnsi="Times New Roman"/>
                <w:sz w:val="20"/>
                <w:szCs w:val="20"/>
              </w:rPr>
            </w:pPr>
          </w:p>
        </w:tc>
        <w:tc>
          <w:tcPr>
            <w:tcW w:w="1800" w:type="dxa"/>
            <w:tcBorders>
              <w:bottom w:val="single" w:sz="4" w:space="0" w:color="auto"/>
            </w:tcBorders>
          </w:tcPr>
          <w:p w14:paraId="35EB3150" w14:textId="77777777" w:rsidR="00A82BA3" w:rsidRPr="00511DB0" w:rsidRDefault="00A82BA3" w:rsidP="00440CD8">
            <w:pPr>
              <w:pStyle w:val="FieldText"/>
              <w:rPr>
                <w:rFonts w:ascii="Times New Roman" w:hAnsi="Times New Roman"/>
                <w:sz w:val="20"/>
                <w:szCs w:val="20"/>
              </w:rPr>
            </w:pPr>
          </w:p>
        </w:tc>
      </w:tr>
      <w:tr w:rsidR="00856C35" w:rsidRPr="00511DB0" w14:paraId="5CA295A4" w14:textId="77777777" w:rsidTr="00FF1313">
        <w:tc>
          <w:tcPr>
            <w:tcW w:w="1081" w:type="dxa"/>
          </w:tcPr>
          <w:p w14:paraId="2B8D5E0E" w14:textId="77777777" w:rsidR="00856C35" w:rsidRPr="00511DB0" w:rsidRDefault="00856C35" w:rsidP="00440CD8">
            <w:pPr>
              <w:rPr>
                <w:rFonts w:ascii="Times New Roman" w:hAnsi="Times New Roman"/>
                <w:sz w:val="20"/>
                <w:szCs w:val="28"/>
              </w:rPr>
            </w:pPr>
          </w:p>
        </w:tc>
        <w:tc>
          <w:tcPr>
            <w:tcW w:w="7199" w:type="dxa"/>
            <w:tcBorders>
              <w:top w:val="single" w:sz="4" w:space="0" w:color="auto"/>
            </w:tcBorders>
          </w:tcPr>
          <w:p w14:paraId="695E1507" w14:textId="77777777" w:rsidR="00856C35" w:rsidRPr="00511DB0" w:rsidRDefault="00856C35" w:rsidP="00490804">
            <w:pPr>
              <w:pStyle w:val="Heading3"/>
              <w:outlineLvl w:val="2"/>
              <w:rPr>
                <w:rFonts w:ascii="Times New Roman" w:hAnsi="Times New Roman"/>
                <w:sz w:val="18"/>
                <w:szCs w:val="28"/>
              </w:rPr>
            </w:pPr>
            <w:r w:rsidRPr="00511DB0">
              <w:rPr>
                <w:rFonts w:ascii="Times New Roman" w:hAnsi="Times New Roman"/>
                <w:sz w:val="18"/>
                <w:szCs w:val="28"/>
              </w:rPr>
              <w:t>Street Address</w:t>
            </w:r>
          </w:p>
        </w:tc>
        <w:tc>
          <w:tcPr>
            <w:tcW w:w="1800" w:type="dxa"/>
            <w:tcBorders>
              <w:top w:val="single" w:sz="4" w:space="0" w:color="auto"/>
            </w:tcBorders>
          </w:tcPr>
          <w:p w14:paraId="5959947E" w14:textId="77777777" w:rsidR="00856C35" w:rsidRPr="00511DB0" w:rsidRDefault="00856C35" w:rsidP="00490804">
            <w:pPr>
              <w:pStyle w:val="Heading3"/>
              <w:outlineLvl w:val="2"/>
              <w:rPr>
                <w:rFonts w:ascii="Times New Roman" w:hAnsi="Times New Roman"/>
                <w:sz w:val="18"/>
                <w:szCs w:val="28"/>
              </w:rPr>
            </w:pPr>
            <w:r w:rsidRPr="00511DB0">
              <w:rPr>
                <w:rFonts w:ascii="Times New Roman" w:hAnsi="Times New Roman"/>
                <w:sz w:val="18"/>
                <w:szCs w:val="28"/>
              </w:rPr>
              <w:t>Apartment/Unit #</w:t>
            </w:r>
          </w:p>
        </w:tc>
      </w:tr>
    </w:tbl>
    <w:p w14:paraId="645395AF" w14:textId="77777777" w:rsidR="00856C35" w:rsidRPr="00511DB0" w:rsidRDefault="00856C35">
      <w:pPr>
        <w:rPr>
          <w:rFonts w:ascii="Times New Roman" w:hAnsi="Times New Roman"/>
          <w:sz w:val="20"/>
          <w:szCs w:val="28"/>
        </w:rPr>
      </w:pPr>
    </w:p>
    <w:tbl>
      <w:tblPr>
        <w:tblStyle w:val="PlainTable3"/>
        <w:tblW w:w="5000" w:type="pct"/>
        <w:tblLayout w:type="fixed"/>
        <w:tblLook w:val="0620" w:firstRow="1" w:lastRow="0" w:firstColumn="0" w:lastColumn="0" w:noHBand="1" w:noVBand="1"/>
      </w:tblPr>
      <w:tblGrid>
        <w:gridCol w:w="1157"/>
        <w:gridCol w:w="6220"/>
        <w:gridCol w:w="1494"/>
        <w:gridCol w:w="1929"/>
      </w:tblGrid>
      <w:tr w:rsidR="00C76039" w:rsidRPr="00511DB0" w14:paraId="5E566FA3"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75A243FF" w14:textId="77777777" w:rsidR="00C76039" w:rsidRPr="00511DB0" w:rsidRDefault="00C76039">
            <w:pPr>
              <w:rPr>
                <w:rFonts w:ascii="Times New Roman" w:hAnsi="Times New Roman"/>
                <w:sz w:val="20"/>
                <w:szCs w:val="20"/>
              </w:rPr>
            </w:pPr>
          </w:p>
        </w:tc>
        <w:tc>
          <w:tcPr>
            <w:tcW w:w="5805" w:type="dxa"/>
            <w:tcBorders>
              <w:bottom w:val="single" w:sz="4" w:space="0" w:color="auto"/>
            </w:tcBorders>
          </w:tcPr>
          <w:p w14:paraId="6D177D47" w14:textId="77777777" w:rsidR="00C76039" w:rsidRPr="00511DB0" w:rsidRDefault="00C76039" w:rsidP="00440CD8">
            <w:pPr>
              <w:pStyle w:val="FieldText"/>
              <w:rPr>
                <w:rFonts w:ascii="Times New Roman" w:hAnsi="Times New Roman"/>
                <w:sz w:val="20"/>
                <w:szCs w:val="20"/>
              </w:rPr>
            </w:pPr>
          </w:p>
        </w:tc>
        <w:tc>
          <w:tcPr>
            <w:tcW w:w="1394" w:type="dxa"/>
            <w:tcBorders>
              <w:bottom w:val="single" w:sz="4" w:space="0" w:color="auto"/>
            </w:tcBorders>
          </w:tcPr>
          <w:p w14:paraId="392DFF82" w14:textId="77777777" w:rsidR="00C76039" w:rsidRPr="00511DB0" w:rsidRDefault="00C76039" w:rsidP="00440CD8">
            <w:pPr>
              <w:pStyle w:val="FieldText"/>
              <w:rPr>
                <w:rFonts w:ascii="Times New Roman" w:hAnsi="Times New Roman"/>
                <w:sz w:val="20"/>
                <w:szCs w:val="20"/>
              </w:rPr>
            </w:pPr>
          </w:p>
        </w:tc>
        <w:tc>
          <w:tcPr>
            <w:tcW w:w="1800" w:type="dxa"/>
            <w:tcBorders>
              <w:bottom w:val="single" w:sz="4" w:space="0" w:color="auto"/>
            </w:tcBorders>
          </w:tcPr>
          <w:p w14:paraId="34AFFBAA" w14:textId="77777777" w:rsidR="00C76039" w:rsidRPr="00511DB0" w:rsidRDefault="00C76039" w:rsidP="00440CD8">
            <w:pPr>
              <w:pStyle w:val="FieldText"/>
              <w:rPr>
                <w:rFonts w:ascii="Times New Roman" w:hAnsi="Times New Roman"/>
                <w:sz w:val="20"/>
                <w:szCs w:val="20"/>
              </w:rPr>
            </w:pPr>
          </w:p>
        </w:tc>
      </w:tr>
      <w:tr w:rsidR="00856C35" w:rsidRPr="00511DB0" w14:paraId="4B491952" w14:textId="77777777" w:rsidTr="00FF1313">
        <w:trPr>
          <w:trHeight w:val="288"/>
        </w:trPr>
        <w:tc>
          <w:tcPr>
            <w:tcW w:w="1081" w:type="dxa"/>
          </w:tcPr>
          <w:p w14:paraId="3505B9F9" w14:textId="77777777" w:rsidR="00856C35" w:rsidRPr="00511DB0" w:rsidRDefault="00856C35">
            <w:pPr>
              <w:rPr>
                <w:rFonts w:ascii="Times New Roman" w:hAnsi="Times New Roman"/>
                <w:sz w:val="20"/>
                <w:szCs w:val="20"/>
              </w:rPr>
            </w:pPr>
          </w:p>
        </w:tc>
        <w:tc>
          <w:tcPr>
            <w:tcW w:w="5805" w:type="dxa"/>
            <w:tcBorders>
              <w:top w:val="single" w:sz="4" w:space="0" w:color="auto"/>
            </w:tcBorders>
          </w:tcPr>
          <w:p w14:paraId="37BC65AA" w14:textId="77777777" w:rsidR="00856C35" w:rsidRPr="00511DB0" w:rsidRDefault="00856C35" w:rsidP="00490804">
            <w:pPr>
              <w:pStyle w:val="Heading3"/>
              <w:outlineLvl w:val="2"/>
              <w:rPr>
                <w:rFonts w:ascii="Times New Roman" w:hAnsi="Times New Roman"/>
                <w:sz w:val="18"/>
                <w:szCs w:val="28"/>
              </w:rPr>
            </w:pPr>
            <w:r w:rsidRPr="00511DB0">
              <w:rPr>
                <w:rFonts w:ascii="Times New Roman" w:hAnsi="Times New Roman"/>
                <w:sz w:val="18"/>
                <w:szCs w:val="28"/>
              </w:rPr>
              <w:t>City</w:t>
            </w:r>
          </w:p>
        </w:tc>
        <w:tc>
          <w:tcPr>
            <w:tcW w:w="1394" w:type="dxa"/>
            <w:tcBorders>
              <w:top w:val="single" w:sz="4" w:space="0" w:color="auto"/>
            </w:tcBorders>
          </w:tcPr>
          <w:p w14:paraId="51950D4A" w14:textId="77777777" w:rsidR="00856C35" w:rsidRPr="00511DB0" w:rsidRDefault="00856C35" w:rsidP="00490804">
            <w:pPr>
              <w:pStyle w:val="Heading3"/>
              <w:outlineLvl w:val="2"/>
              <w:rPr>
                <w:rFonts w:ascii="Times New Roman" w:hAnsi="Times New Roman"/>
                <w:sz w:val="18"/>
                <w:szCs w:val="28"/>
              </w:rPr>
            </w:pPr>
            <w:r w:rsidRPr="00511DB0">
              <w:rPr>
                <w:rFonts w:ascii="Times New Roman" w:hAnsi="Times New Roman"/>
                <w:sz w:val="18"/>
                <w:szCs w:val="28"/>
              </w:rPr>
              <w:t>State</w:t>
            </w:r>
          </w:p>
        </w:tc>
        <w:tc>
          <w:tcPr>
            <w:tcW w:w="1800" w:type="dxa"/>
            <w:tcBorders>
              <w:top w:val="single" w:sz="4" w:space="0" w:color="auto"/>
            </w:tcBorders>
          </w:tcPr>
          <w:p w14:paraId="5E2BA440" w14:textId="77777777" w:rsidR="00856C35" w:rsidRPr="00511DB0" w:rsidRDefault="00856C35" w:rsidP="00490804">
            <w:pPr>
              <w:pStyle w:val="Heading3"/>
              <w:outlineLvl w:val="2"/>
              <w:rPr>
                <w:rFonts w:ascii="Times New Roman" w:hAnsi="Times New Roman"/>
                <w:sz w:val="18"/>
                <w:szCs w:val="28"/>
              </w:rPr>
            </w:pPr>
            <w:r w:rsidRPr="00511DB0">
              <w:rPr>
                <w:rFonts w:ascii="Times New Roman" w:hAnsi="Times New Roman"/>
                <w:sz w:val="18"/>
                <w:szCs w:val="28"/>
              </w:rPr>
              <w:t>ZIP Code</w:t>
            </w:r>
          </w:p>
        </w:tc>
      </w:tr>
    </w:tbl>
    <w:p w14:paraId="4E5D321C" w14:textId="77777777" w:rsidR="00856C35" w:rsidRPr="00511DB0" w:rsidRDefault="00856C35">
      <w:pPr>
        <w:rPr>
          <w:rFonts w:ascii="Times New Roman" w:hAnsi="Times New Roman"/>
          <w:sz w:val="20"/>
          <w:szCs w:val="28"/>
        </w:rPr>
      </w:pPr>
    </w:p>
    <w:tbl>
      <w:tblPr>
        <w:tblStyle w:val="PlainTable3"/>
        <w:tblW w:w="5000" w:type="pct"/>
        <w:tblLayout w:type="fixed"/>
        <w:tblLook w:val="0620" w:firstRow="1" w:lastRow="0" w:firstColumn="0" w:lastColumn="0" w:noHBand="1" w:noVBand="1"/>
      </w:tblPr>
      <w:tblGrid>
        <w:gridCol w:w="1157"/>
        <w:gridCol w:w="3954"/>
        <w:gridCol w:w="771"/>
        <w:gridCol w:w="4918"/>
      </w:tblGrid>
      <w:tr w:rsidR="00841645" w:rsidRPr="00511DB0" w14:paraId="22ECE132" w14:textId="77777777" w:rsidTr="0053603D">
        <w:trPr>
          <w:cnfStyle w:val="100000000000" w:firstRow="1" w:lastRow="0" w:firstColumn="0" w:lastColumn="0" w:oddVBand="0" w:evenVBand="0" w:oddHBand="0" w:evenHBand="0" w:firstRowFirstColumn="0" w:firstRowLastColumn="0" w:lastRowFirstColumn="0" w:lastRowLastColumn="0"/>
          <w:trHeight w:val="288"/>
        </w:trPr>
        <w:tc>
          <w:tcPr>
            <w:tcW w:w="1157" w:type="dxa"/>
          </w:tcPr>
          <w:p w14:paraId="68583569" w14:textId="77777777" w:rsidR="00841645" w:rsidRPr="00511DB0" w:rsidRDefault="00841645" w:rsidP="00490804">
            <w:pPr>
              <w:rPr>
                <w:rFonts w:ascii="Times New Roman" w:hAnsi="Times New Roman"/>
                <w:sz w:val="20"/>
                <w:szCs w:val="28"/>
              </w:rPr>
            </w:pPr>
            <w:r w:rsidRPr="00511DB0">
              <w:rPr>
                <w:rFonts w:ascii="Times New Roman" w:hAnsi="Times New Roman"/>
                <w:sz w:val="20"/>
                <w:szCs w:val="28"/>
              </w:rPr>
              <w:t>Phone:</w:t>
            </w:r>
          </w:p>
        </w:tc>
        <w:tc>
          <w:tcPr>
            <w:tcW w:w="3954" w:type="dxa"/>
            <w:tcBorders>
              <w:bottom w:val="single" w:sz="4" w:space="0" w:color="auto"/>
            </w:tcBorders>
          </w:tcPr>
          <w:p w14:paraId="1B05E3CD" w14:textId="77777777" w:rsidR="00841645" w:rsidRPr="00511DB0" w:rsidRDefault="00841645" w:rsidP="00856C35">
            <w:pPr>
              <w:pStyle w:val="FieldText"/>
              <w:rPr>
                <w:rFonts w:ascii="Times New Roman" w:hAnsi="Times New Roman"/>
                <w:sz w:val="20"/>
                <w:szCs w:val="20"/>
              </w:rPr>
            </w:pPr>
          </w:p>
        </w:tc>
        <w:tc>
          <w:tcPr>
            <w:tcW w:w="771" w:type="dxa"/>
          </w:tcPr>
          <w:p w14:paraId="4C00DD1B" w14:textId="77777777" w:rsidR="00841645" w:rsidRPr="00511DB0" w:rsidRDefault="00C92A3C" w:rsidP="00490804">
            <w:pPr>
              <w:pStyle w:val="Heading4"/>
              <w:outlineLvl w:val="3"/>
              <w:rPr>
                <w:rFonts w:ascii="Times New Roman" w:hAnsi="Times New Roman"/>
                <w:sz w:val="20"/>
                <w:szCs w:val="28"/>
              </w:rPr>
            </w:pPr>
            <w:r w:rsidRPr="00511DB0">
              <w:rPr>
                <w:rFonts w:ascii="Times New Roman" w:hAnsi="Times New Roman"/>
                <w:sz w:val="20"/>
                <w:szCs w:val="28"/>
              </w:rPr>
              <w:t>E</w:t>
            </w:r>
            <w:r w:rsidR="003A41A1" w:rsidRPr="00511DB0">
              <w:rPr>
                <w:rFonts w:ascii="Times New Roman" w:hAnsi="Times New Roman"/>
                <w:sz w:val="20"/>
                <w:szCs w:val="28"/>
              </w:rPr>
              <w:t>mail</w:t>
            </w:r>
          </w:p>
        </w:tc>
        <w:tc>
          <w:tcPr>
            <w:tcW w:w="4918" w:type="dxa"/>
            <w:tcBorders>
              <w:bottom w:val="single" w:sz="4" w:space="0" w:color="auto"/>
            </w:tcBorders>
          </w:tcPr>
          <w:p w14:paraId="582F2009" w14:textId="77777777" w:rsidR="00841645" w:rsidRPr="00511DB0" w:rsidRDefault="00841645" w:rsidP="00440CD8">
            <w:pPr>
              <w:pStyle w:val="FieldText"/>
              <w:rPr>
                <w:rFonts w:ascii="Times New Roman" w:hAnsi="Times New Roman"/>
                <w:sz w:val="20"/>
                <w:szCs w:val="20"/>
              </w:rPr>
            </w:pPr>
          </w:p>
        </w:tc>
      </w:tr>
    </w:tbl>
    <w:p w14:paraId="21C80FE9" w14:textId="425525C2" w:rsidR="0053603D" w:rsidRPr="009B353C" w:rsidRDefault="0053603D" w:rsidP="00651693">
      <w:pPr>
        <w:pStyle w:val="ListParagraph"/>
        <w:spacing w:line="276" w:lineRule="auto"/>
        <w:jc w:val="center"/>
        <w:rPr>
          <w:bCs/>
          <w:sz w:val="24"/>
        </w:rPr>
      </w:pPr>
      <w:r w:rsidRPr="4B6A3304">
        <w:rPr>
          <w:rFonts w:ascii="Times New Roman" w:hAnsi="Times New Roman"/>
          <w:sz w:val="24"/>
        </w:rPr>
        <w:t>Applications will be denied if vendors fail to use correct name, address, and telephone number.</w:t>
      </w:r>
    </w:p>
    <w:p w14:paraId="74881287" w14:textId="77777777" w:rsidR="00856C35" w:rsidRPr="00511DB0" w:rsidRDefault="00856C35">
      <w:pPr>
        <w:rPr>
          <w:rFonts w:ascii="Times New Roman" w:hAnsi="Times New Roman"/>
          <w:sz w:val="20"/>
          <w:szCs w:val="28"/>
        </w:rPr>
      </w:pPr>
    </w:p>
    <w:p w14:paraId="233BBD4E" w14:textId="6C116967" w:rsidR="00511DB0" w:rsidRPr="00511DB0" w:rsidRDefault="00511DB0" w:rsidP="00511DB0">
      <w:pPr>
        <w:pStyle w:val="Heading2"/>
        <w:rPr>
          <w:rFonts w:ascii="Times New Roman" w:hAnsi="Times New Roman"/>
          <w:sz w:val="24"/>
        </w:rPr>
      </w:pPr>
      <w:r w:rsidRPr="00511DB0">
        <w:rPr>
          <w:rFonts w:ascii="Times New Roman" w:hAnsi="Times New Roman"/>
          <w:sz w:val="24"/>
        </w:rPr>
        <w:lastRenderedPageBreak/>
        <w:t xml:space="preserve">Legacy Vendor:   </w:t>
      </w:r>
      <w:r w:rsidRPr="00511DB0">
        <w:rPr>
          <w:rFonts w:ascii="Times New Roman" w:hAnsi="Times New Roman"/>
          <w:noProof/>
          <w:sz w:val="24"/>
          <w:szCs w:val="28"/>
        </w:rPr>
        <w:drawing>
          <wp:inline distT="0" distB="0" distL="0" distR="0" wp14:anchorId="44483119" wp14:editId="2090622D">
            <wp:extent cx="122555" cy="231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Pr="00511DB0">
        <w:rPr>
          <w:rFonts w:ascii="Times New Roman" w:hAnsi="Times New Roman"/>
          <w:sz w:val="24"/>
        </w:rPr>
        <w:t xml:space="preserve">    Yes    </w:t>
      </w:r>
      <w:r w:rsidRPr="00511DB0">
        <w:rPr>
          <w:rFonts w:ascii="Times New Roman" w:hAnsi="Times New Roman"/>
          <w:noProof/>
          <w:sz w:val="24"/>
          <w:szCs w:val="28"/>
        </w:rPr>
        <w:drawing>
          <wp:inline distT="0" distB="0" distL="0" distR="0" wp14:anchorId="5E1326DF" wp14:editId="1FC720A4">
            <wp:extent cx="122555" cy="231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Pr="00511DB0">
        <w:rPr>
          <w:rFonts w:ascii="Times New Roman" w:hAnsi="Times New Roman"/>
          <w:sz w:val="24"/>
        </w:rPr>
        <w:t xml:space="preserve"> No     Not for Profit   </w:t>
      </w:r>
      <w:r w:rsidRPr="00511DB0">
        <w:rPr>
          <w:rFonts w:ascii="Times New Roman" w:hAnsi="Times New Roman"/>
          <w:noProof/>
          <w:sz w:val="24"/>
          <w:szCs w:val="28"/>
        </w:rPr>
        <w:drawing>
          <wp:inline distT="0" distB="0" distL="0" distR="0" wp14:anchorId="353BEF12" wp14:editId="574F67EB">
            <wp:extent cx="122555" cy="231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Pr="00511DB0">
        <w:rPr>
          <w:rFonts w:ascii="Times New Roman" w:hAnsi="Times New Roman"/>
          <w:sz w:val="24"/>
        </w:rPr>
        <w:t xml:space="preserve">  (</w:t>
      </w:r>
      <w:r w:rsidR="00256F30">
        <w:rPr>
          <w:rFonts w:ascii="Times New Roman" w:hAnsi="Times New Roman"/>
          <w:sz w:val="24"/>
        </w:rPr>
        <w:t xml:space="preserve">Discounts </w:t>
      </w:r>
      <w:r w:rsidR="00D708E4">
        <w:rPr>
          <w:rFonts w:ascii="Times New Roman" w:hAnsi="Times New Roman"/>
          <w:sz w:val="24"/>
        </w:rPr>
        <w:t>App</w:t>
      </w:r>
      <w:r w:rsidR="00D2729A">
        <w:rPr>
          <w:rFonts w:ascii="Times New Roman" w:hAnsi="Times New Roman"/>
          <w:sz w:val="24"/>
        </w:rPr>
        <w:t>ly</w:t>
      </w:r>
      <w:r w:rsidR="00D708E4">
        <w:rPr>
          <w:rFonts w:ascii="Times New Roman" w:hAnsi="Times New Roman"/>
          <w:sz w:val="24"/>
        </w:rPr>
        <w:t>)</w:t>
      </w:r>
    </w:p>
    <w:p w14:paraId="45DA2158" w14:textId="77777777" w:rsidR="00511DB0" w:rsidRPr="00511DB0" w:rsidRDefault="00511DB0" w:rsidP="00511DB0">
      <w:pPr>
        <w:pStyle w:val="Heading2"/>
        <w:rPr>
          <w:rFonts w:ascii="Times New Roman" w:hAnsi="Times New Roman"/>
          <w:sz w:val="24"/>
        </w:rPr>
      </w:pPr>
      <w:r w:rsidRPr="00511DB0">
        <w:rPr>
          <w:rFonts w:ascii="Times New Roman" w:hAnsi="Times New Roman"/>
          <w:noProof/>
          <w:sz w:val="24"/>
          <w:szCs w:val="28"/>
        </w:rPr>
        <mc:AlternateContent>
          <mc:Choice Requires="wps">
            <w:drawing>
              <wp:anchor distT="0" distB="0" distL="114300" distR="114300" simplePos="0" relativeHeight="251658240" behindDoc="0" locked="0" layoutInCell="1" allowOverlap="1" wp14:anchorId="1C528F2B" wp14:editId="264B3492">
                <wp:simplePos x="0" y="0"/>
                <wp:positionH relativeFrom="column">
                  <wp:posOffset>51178</wp:posOffset>
                </wp:positionH>
                <wp:positionV relativeFrom="paragraph">
                  <wp:posOffset>229690</wp:posOffset>
                </wp:positionV>
                <wp:extent cx="6332561" cy="0"/>
                <wp:effectExtent l="0" t="19050" r="49530" b="38100"/>
                <wp:wrapNone/>
                <wp:docPr id="6" name="Straight Connector 6"/>
                <wp:cNvGraphicFramePr/>
                <a:graphic xmlns:a="http://schemas.openxmlformats.org/drawingml/2006/main">
                  <a:graphicData uri="http://schemas.microsoft.com/office/word/2010/wordprocessingShape">
                    <wps:wsp>
                      <wps:cNvCnPr/>
                      <wps:spPr>
                        <a:xfrm>
                          <a:off x="0" y="0"/>
                          <a:ext cx="6332561"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sdtdh="http://schemas.microsoft.com/office/word/2020/wordml/sdtdatahash" xmlns:arto="http://schemas.microsoft.com/office/word/2006/arto" xmlns:a14="http://schemas.microsoft.com/office/drawing/2010/main" xmlns:pic="http://schemas.openxmlformats.org/drawingml/2006/picture" xmlns:a="http://schemas.openxmlformats.org/drawingml/2006/main">
            <w:pict>
              <v:line id="Straight Connector 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strokeweight="4.5pt" from="4.05pt,18.1pt" to="502.7pt,18.1pt" w14:anchorId="0BEAF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"/>
            </w:pict>
          </mc:Fallback>
        </mc:AlternateContent>
      </w:r>
    </w:p>
    <w:p w14:paraId="7F7EE556" w14:textId="0C9A3690" w:rsidR="00511DB0" w:rsidRPr="00511DB0" w:rsidRDefault="00511DB0" w:rsidP="259606D5">
      <w:pPr>
        <w:pStyle w:val="Heading2"/>
        <w:spacing w:line="480" w:lineRule="auto"/>
        <w:rPr>
          <w:rFonts w:ascii="Times New Roman" w:hAnsi="Times New Roman"/>
          <w:b w:val="0"/>
          <w:sz w:val="24"/>
        </w:rPr>
      </w:pPr>
      <w:r w:rsidRPr="259606D5">
        <w:rPr>
          <w:rFonts w:ascii="Times New Roman" w:hAnsi="Times New Roman"/>
          <w:b w:val="0"/>
          <w:sz w:val="24"/>
        </w:rPr>
        <w:t>DISCLAIMER: Mount Vernon CITYFEST reserves the right to determine the eligibility of all materials, and at their discretion, remove any objectionable materials or items deemed unfit for sale at this event. Only vendors</w:t>
      </w:r>
    </w:p>
    <w:p w14:paraId="5C3DF5CC" w14:textId="2E221365" w:rsidR="00511DB0" w:rsidRPr="00511DB0" w:rsidRDefault="00511DB0" w:rsidP="5290B5C4">
      <w:pPr>
        <w:pStyle w:val="Heading2"/>
        <w:spacing w:line="480" w:lineRule="auto"/>
        <w:rPr>
          <w:rFonts w:ascii="Times New Roman" w:hAnsi="Times New Roman"/>
          <w:b w:val="0"/>
          <w:sz w:val="24"/>
        </w:rPr>
      </w:pPr>
      <w:r w:rsidRPr="5290B5C4">
        <w:rPr>
          <w:rFonts w:ascii="Times New Roman" w:hAnsi="Times New Roman"/>
          <w:b w:val="0"/>
          <w:sz w:val="24"/>
        </w:rPr>
        <w:t>displaying Mount Vernon CITYFEST identification will be permitted to distribute and/or sell products at   CITYFEST. Official identification must be displayed and produced upon request by Mount Vernon CITYFEST security personnel or the Mount Vernon Police Department. Any exhibitors/vendors setting up in non-designated areas will be subject to removal from the site.</w:t>
      </w:r>
    </w:p>
    <w:p w14:paraId="3B9E364D" w14:textId="0C9A3690" w:rsidR="259606D5" w:rsidRDefault="259606D5" w:rsidP="259606D5">
      <w:pPr>
        <w:pStyle w:val="Italic"/>
        <w:rPr>
          <w:rFonts w:ascii="Arial" w:hAnsi="Arial"/>
          <w:iCs/>
        </w:rPr>
      </w:pPr>
    </w:p>
    <w:p w14:paraId="7CA6F79D" w14:textId="77777777" w:rsidR="00871876" w:rsidRPr="00811150" w:rsidRDefault="00511DB0" w:rsidP="00511DB0">
      <w:pPr>
        <w:pStyle w:val="Heading2"/>
        <w:rPr>
          <w:rFonts w:ascii="Times New Roman" w:hAnsi="Times New Roman"/>
          <w:sz w:val="32"/>
          <w:szCs w:val="36"/>
        </w:rPr>
      </w:pPr>
      <w:r w:rsidRPr="00811150">
        <w:rPr>
          <w:rFonts w:ascii="Times New Roman" w:hAnsi="Times New Roman"/>
          <w:sz w:val="32"/>
          <w:szCs w:val="36"/>
        </w:rPr>
        <w:t>Space Choices and Non-Refundable Fees:</w:t>
      </w:r>
    </w:p>
    <w:tbl>
      <w:tblPr>
        <w:tblStyle w:val="PlainTable3"/>
        <w:tblW w:w="8347" w:type="pct"/>
        <w:tblLayout w:type="fixed"/>
        <w:tblLook w:val="0620" w:firstRow="1" w:lastRow="0" w:firstColumn="0" w:lastColumn="0" w:noHBand="1" w:noVBand="1"/>
      </w:tblPr>
      <w:tblGrid>
        <w:gridCol w:w="10702"/>
        <w:gridCol w:w="964"/>
        <w:gridCol w:w="964"/>
        <w:gridCol w:w="964"/>
        <w:gridCol w:w="964"/>
        <w:gridCol w:w="3472"/>
      </w:tblGrid>
      <w:tr w:rsidR="00D839C0" w:rsidRPr="00511DB0" w14:paraId="743C867F" w14:textId="77777777" w:rsidTr="65C781D4">
        <w:trPr>
          <w:cnfStyle w:val="100000000000" w:firstRow="1" w:lastRow="0" w:firstColumn="0" w:lastColumn="0" w:oddVBand="0" w:evenVBand="0" w:oddHBand="0" w:evenHBand="0" w:firstRowFirstColumn="0" w:firstRowLastColumn="0" w:lastRowFirstColumn="0" w:lastRowLastColumn="0"/>
        </w:trPr>
        <w:tc>
          <w:tcPr>
            <w:tcW w:w="10702" w:type="dxa"/>
            <w:tcBorders>
              <w:bottom w:val="single" w:sz="4" w:space="0" w:color="auto"/>
            </w:tcBorders>
          </w:tcPr>
          <w:p w14:paraId="2C762DEF" w14:textId="77777777" w:rsidR="00D839C0" w:rsidRDefault="00D839C0" w:rsidP="00811150">
            <w:pPr>
              <w:spacing w:line="276" w:lineRule="auto"/>
              <w:jc w:val="center"/>
              <w:rPr>
                <w:rFonts w:ascii="Times New Roman" w:hAnsi="Times New Roman"/>
                <w:color w:val="FF0000"/>
                <w:sz w:val="24"/>
                <w:szCs w:val="36"/>
              </w:rPr>
            </w:pPr>
            <w:r w:rsidRPr="00066C96">
              <w:rPr>
                <w:rFonts w:ascii="Times New Roman" w:hAnsi="Times New Roman"/>
                <w:bCs w:val="0"/>
                <w:color w:val="FF0000"/>
                <w:sz w:val="24"/>
                <w:szCs w:val="36"/>
              </w:rPr>
              <w:t>EARLY BIRD RATES</w:t>
            </w:r>
          </w:p>
          <w:p w14:paraId="20C93E5D" w14:textId="2D95E5D2" w:rsidR="007E6AE7" w:rsidRPr="00717536" w:rsidRDefault="00C73D35" w:rsidP="003F1415">
            <w:pPr>
              <w:spacing w:line="276" w:lineRule="auto"/>
              <w:jc w:val="center"/>
              <w:rPr>
                <w:rFonts w:ascii="Times New Roman" w:hAnsi="Times New Roman"/>
                <w:color w:val="FF0000"/>
                <w:sz w:val="24"/>
              </w:rPr>
            </w:pPr>
            <w:r w:rsidRPr="4B6A3304">
              <w:rPr>
                <w:rFonts w:ascii="Times New Roman" w:hAnsi="Times New Roman"/>
                <w:sz w:val="24"/>
              </w:rPr>
              <w:t>Expire June 15, 2022</w:t>
            </w:r>
            <w:r w:rsidR="00717536" w:rsidRPr="5286E373">
              <w:rPr>
                <w:rFonts w:ascii="Times New Roman" w:hAnsi="Times New Roman"/>
                <w:color w:val="FF0000"/>
                <w:sz w:val="24"/>
              </w:rPr>
              <w:t xml:space="preserve"> </w:t>
            </w:r>
            <w:r w:rsidR="007E6AE7" w:rsidRPr="5286E373">
              <w:rPr>
                <w:rFonts w:ascii="Times New Roman" w:hAnsi="Times New Roman"/>
                <w:color w:val="FF0000"/>
                <w:sz w:val="24"/>
              </w:rPr>
              <w:t>$100</w:t>
            </w:r>
            <w:r w:rsidR="007E6AE7" w:rsidRPr="5286E373">
              <w:rPr>
                <w:rFonts w:ascii="Times New Roman" w:hAnsi="Times New Roman"/>
                <w:sz w:val="24"/>
              </w:rPr>
              <w:t xml:space="preserve"> </w:t>
            </w:r>
            <w:r w:rsidR="007E6AE7" w:rsidRPr="5286E373">
              <w:rPr>
                <w:rFonts w:ascii="Times New Roman" w:hAnsi="Times New Roman"/>
                <w:color w:val="FF0000"/>
                <w:sz w:val="24"/>
              </w:rPr>
              <w:t xml:space="preserve">additional fee is required after </w:t>
            </w:r>
            <w:r w:rsidR="00F040F3" w:rsidRPr="5286E373">
              <w:rPr>
                <w:rFonts w:ascii="Times New Roman" w:hAnsi="Times New Roman"/>
                <w:color w:val="FF0000"/>
                <w:sz w:val="24"/>
              </w:rPr>
              <w:t>June</w:t>
            </w:r>
            <w:r w:rsidR="007E6AE7" w:rsidRPr="5286E373">
              <w:rPr>
                <w:rFonts w:ascii="Times New Roman" w:hAnsi="Times New Roman"/>
                <w:color w:val="FF0000"/>
                <w:sz w:val="24"/>
              </w:rPr>
              <w:t xml:space="preserve"> 15, 2022</w:t>
            </w:r>
          </w:p>
          <w:p w14:paraId="1B62F094" w14:textId="543C7463" w:rsidR="00D839C0" w:rsidRPr="00C92F9D" w:rsidRDefault="00D839C0" w:rsidP="00811150">
            <w:pPr>
              <w:spacing w:line="276" w:lineRule="auto"/>
              <w:jc w:val="center"/>
              <w:rPr>
                <w:rFonts w:ascii="Times New Roman" w:hAnsi="Times New Roman"/>
                <w:b/>
                <w:sz w:val="32"/>
                <w:szCs w:val="44"/>
              </w:rPr>
            </w:pPr>
            <w:r w:rsidRPr="00C92F9D">
              <w:rPr>
                <w:rFonts w:ascii="Times New Roman" w:hAnsi="Times New Roman"/>
                <w:b/>
                <w:sz w:val="32"/>
                <w:szCs w:val="44"/>
              </w:rPr>
              <w:t>FINE ARTS, &amp; MERCHANDISE</w:t>
            </w:r>
          </w:p>
          <w:p w14:paraId="3DB41FB4" w14:textId="77777777" w:rsidR="00D839C0" w:rsidRPr="00C92F9D" w:rsidRDefault="00D839C0" w:rsidP="00C92F9D">
            <w:pPr>
              <w:spacing w:line="276" w:lineRule="auto"/>
              <w:jc w:val="center"/>
              <w:rPr>
                <w:rFonts w:ascii="Times New Roman" w:hAnsi="Times New Roman"/>
                <w:b/>
                <w:i/>
                <w:iCs/>
                <w:sz w:val="24"/>
                <w:szCs w:val="36"/>
                <w:u w:val="single"/>
              </w:rPr>
            </w:pPr>
            <w:r w:rsidRPr="00811150">
              <w:rPr>
                <w:rFonts w:ascii="Times New Roman" w:hAnsi="Times New Roman"/>
                <w:b/>
                <w:bCs w:val="0"/>
                <w:i/>
                <w:iCs/>
                <w:sz w:val="24"/>
                <w:szCs w:val="36"/>
                <w:u w:val="single"/>
              </w:rPr>
              <w:t>Vendors Must Bring Their Own Tents, Chairs, and Tables.  None Will Be Provided</w:t>
            </w:r>
          </w:p>
          <w:p w14:paraId="4231103C" w14:textId="1D241362" w:rsidR="00D839C0" w:rsidRPr="009B353C" w:rsidRDefault="00D839C0" w:rsidP="009B353C">
            <w:pPr>
              <w:spacing w:line="276" w:lineRule="auto"/>
              <w:rPr>
                <w:rFonts w:ascii="Times New Roman" w:hAnsi="Times New Roman"/>
                <w:sz w:val="24"/>
                <w:szCs w:val="36"/>
              </w:rPr>
            </w:pPr>
            <w:r w:rsidRPr="009B353C">
              <w:rPr>
                <w:rFonts w:ascii="Times New Roman" w:hAnsi="Times New Roman"/>
                <w:bCs w:val="0"/>
                <w:sz w:val="36"/>
                <w:szCs w:val="48"/>
              </w:rPr>
              <w:t></w:t>
            </w:r>
            <w:r w:rsidRPr="009B353C">
              <w:rPr>
                <w:rFonts w:ascii="Times New Roman" w:hAnsi="Times New Roman"/>
                <w:sz w:val="24"/>
                <w:szCs w:val="36"/>
              </w:rPr>
              <w:t xml:space="preserve">10’ x 10’ </w:t>
            </w:r>
            <w:r>
              <w:rPr>
                <w:rFonts w:ascii="Times New Roman" w:hAnsi="Times New Roman"/>
                <w:sz w:val="24"/>
                <w:szCs w:val="36"/>
              </w:rPr>
              <w:t>--</w:t>
            </w:r>
            <w:r w:rsidRPr="009B353C">
              <w:rPr>
                <w:rFonts w:ascii="Times New Roman" w:hAnsi="Times New Roman"/>
                <w:sz w:val="24"/>
                <w:szCs w:val="36"/>
              </w:rPr>
              <w:t xml:space="preserve"> $</w:t>
            </w:r>
            <w:r w:rsidR="00BE041F">
              <w:rPr>
                <w:rFonts w:ascii="Times New Roman" w:hAnsi="Times New Roman"/>
                <w:sz w:val="24"/>
                <w:szCs w:val="36"/>
              </w:rPr>
              <w:t>110</w:t>
            </w:r>
            <w:r>
              <w:rPr>
                <w:rFonts w:ascii="Times New Roman" w:hAnsi="Times New Roman"/>
                <w:sz w:val="24"/>
                <w:szCs w:val="36"/>
              </w:rPr>
              <w:t xml:space="preserve">.00 </w:t>
            </w:r>
            <w:r w:rsidRPr="009B353C">
              <w:rPr>
                <w:rFonts w:ascii="Times New Roman" w:hAnsi="Times New Roman"/>
                <w:sz w:val="24"/>
                <w:szCs w:val="36"/>
              </w:rPr>
              <w:t xml:space="preserve">(Original Art, Fine Art, and Antiques) </w:t>
            </w:r>
            <w:bookmarkStart w:id="0" w:name="_GoBack"/>
            <w:bookmarkEnd w:id="0"/>
          </w:p>
          <w:p w14:paraId="6F48B173" w14:textId="78C9147F" w:rsidR="00D839C0" w:rsidRPr="00C92F9D" w:rsidRDefault="5A914EFC" w:rsidP="56B9FE5A">
            <w:pPr>
              <w:spacing w:line="276" w:lineRule="auto"/>
              <w:rPr>
                <w:rFonts w:ascii="Times New Roman" w:hAnsi="Times New Roman"/>
                <w:sz w:val="24"/>
              </w:rPr>
            </w:pPr>
            <w:r w:rsidRPr="56B9FE5A">
              <w:rPr>
                <w:rFonts w:ascii="Times New Roman" w:hAnsi="Times New Roman"/>
                <w:sz w:val="36"/>
                <w:szCs w:val="36"/>
              </w:rPr>
              <w:t></w:t>
            </w:r>
            <w:r w:rsidRPr="56B9FE5A">
              <w:rPr>
                <w:rFonts w:ascii="Times New Roman" w:hAnsi="Times New Roman"/>
                <w:sz w:val="24"/>
              </w:rPr>
              <w:t>10’ x 10’ -- $</w:t>
            </w:r>
            <w:r w:rsidR="00BE041F">
              <w:rPr>
                <w:rFonts w:ascii="Times New Roman" w:hAnsi="Times New Roman"/>
                <w:sz w:val="24"/>
              </w:rPr>
              <w:t>110</w:t>
            </w:r>
            <w:r w:rsidRPr="56B9FE5A">
              <w:rPr>
                <w:rFonts w:ascii="Times New Roman" w:hAnsi="Times New Roman"/>
                <w:sz w:val="24"/>
              </w:rPr>
              <w:t xml:space="preserve">.00 (Merchandise) </w:t>
            </w:r>
          </w:p>
          <w:p w14:paraId="52CC78F2" w14:textId="36FF1343" w:rsidR="00D839C0" w:rsidRPr="00C92F9D" w:rsidRDefault="00D839C0" w:rsidP="00811150">
            <w:pPr>
              <w:pStyle w:val="ListParagraph"/>
              <w:spacing w:line="276" w:lineRule="auto"/>
              <w:jc w:val="center"/>
              <w:rPr>
                <w:rFonts w:ascii="Times New Roman" w:hAnsi="Times New Roman"/>
                <w:b/>
                <w:bCs w:val="0"/>
                <w:sz w:val="32"/>
                <w:szCs w:val="44"/>
              </w:rPr>
            </w:pPr>
            <w:r w:rsidRPr="00C92F9D">
              <w:rPr>
                <w:rFonts w:ascii="Times New Roman" w:hAnsi="Times New Roman"/>
                <w:b/>
                <w:bCs w:val="0"/>
                <w:sz w:val="32"/>
                <w:szCs w:val="44"/>
              </w:rPr>
              <w:t>FOOD &amp; BEVERAGE VENDORS (Space is LIM</w:t>
            </w:r>
            <w:r w:rsidR="0043457E">
              <w:rPr>
                <w:rFonts w:ascii="Times New Roman" w:hAnsi="Times New Roman"/>
                <w:b/>
                <w:bCs w:val="0"/>
                <w:sz w:val="32"/>
                <w:szCs w:val="44"/>
              </w:rPr>
              <w:t>I</w:t>
            </w:r>
            <w:r w:rsidRPr="00C92F9D">
              <w:rPr>
                <w:rFonts w:ascii="Times New Roman" w:hAnsi="Times New Roman"/>
                <w:b/>
                <w:bCs w:val="0"/>
                <w:sz w:val="32"/>
                <w:szCs w:val="44"/>
              </w:rPr>
              <w:t>TED)</w:t>
            </w:r>
          </w:p>
          <w:p w14:paraId="0948B29C" w14:textId="77777777" w:rsidR="00D839C0" w:rsidRPr="009B353C" w:rsidRDefault="00D839C0" w:rsidP="009B353C">
            <w:pPr>
              <w:pStyle w:val="ListParagraph"/>
              <w:spacing w:line="276" w:lineRule="auto"/>
              <w:jc w:val="center"/>
              <w:rPr>
                <w:rFonts w:ascii="Times New Roman" w:hAnsi="Times New Roman"/>
                <w:b/>
                <w:bCs w:val="0"/>
                <w:i/>
                <w:iCs/>
                <w:sz w:val="24"/>
                <w:szCs w:val="36"/>
                <w:u w:val="single"/>
              </w:rPr>
            </w:pPr>
            <w:r w:rsidRPr="00811150">
              <w:rPr>
                <w:rFonts w:ascii="Times New Roman" w:hAnsi="Times New Roman"/>
                <w:b/>
                <w:bCs w:val="0"/>
                <w:i/>
                <w:iCs/>
                <w:sz w:val="24"/>
                <w:szCs w:val="36"/>
                <w:u w:val="single"/>
              </w:rPr>
              <w:t xml:space="preserve">ALL food vendors must have valid food establishment permit issued by Westchester County Department of Health. </w:t>
            </w:r>
            <w:r w:rsidRPr="00811150">
              <w:rPr>
                <w:rFonts w:ascii="Times New Roman" w:hAnsi="Times New Roman"/>
                <w:b/>
                <w:i/>
                <w:iCs/>
                <w:sz w:val="24"/>
                <w:szCs w:val="36"/>
                <w:u w:val="single"/>
              </w:rPr>
              <w:t>No Electricity will be Provided</w:t>
            </w:r>
          </w:p>
          <w:p w14:paraId="44F8C438" w14:textId="37DC46F9" w:rsidR="00D839C0" w:rsidRPr="009B353C" w:rsidRDefault="00D839C0" w:rsidP="009B353C">
            <w:pPr>
              <w:spacing w:line="276" w:lineRule="auto"/>
              <w:rPr>
                <w:rFonts w:ascii="Times New Roman" w:hAnsi="Times New Roman"/>
                <w:sz w:val="24"/>
                <w:szCs w:val="36"/>
              </w:rPr>
            </w:pPr>
            <w:r w:rsidRPr="009B353C">
              <w:rPr>
                <w:rFonts w:ascii="Times New Roman" w:hAnsi="Times New Roman"/>
                <w:bCs w:val="0"/>
                <w:sz w:val="36"/>
                <w:szCs w:val="48"/>
              </w:rPr>
              <w:t></w:t>
            </w:r>
            <w:r w:rsidRPr="009B353C">
              <w:rPr>
                <w:rFonts w:ascii="Times New Roman" w:hAnsi="Times New Roman"/>
                <w:sz w:val="24"/>
                <w:szCs w:val="36"/>
              </w:rPr>
              <w:t>10’ x 10’ - $</w:t>
            </w:r>
            <w:r w:rsidR="001F7B02">
              <w:rPr>
                <w:rFonts w:ascii="Times New Roman" w:hAnsi="Times New Roman"/>
                <w:sz w:val="24"/>
                <w:szCs w:val="36"/>
              </w:rPr>
              <w:t>3</w:t>
            </w:r>
            <w:r>
              <w:rPr>
                <w:rFonts w:ascii="Times New Roman" w:hAnsi="Times New Roman"/>
                <w:sz w:val="24"/>
                <w:szCs w:val="36"/>
              </w:rPr>
              <w:t xml:space="preserve">00.00 </w:t>
            </w:r>
            <w:r w:rsidRPr="009B353C">
              <w:rPr>
                <w:rFonts w:ascii="Times New Roman" w:hAnsi="Times New Roman"/>
                <w:sz w:val="24"/>
                <w:szCs w:val="36"/>
              </w:rPr>
              <w:t>(No Exceptions) (Cooked Food)</w:t>
            </w:r>
          </w:p>
          <w:p w14:paraId="168C5F01" w14:textId="5B9209E4" w:rsidR="00D839C0" w:rsidRDefault="00D839C0" w:rsidP="009B353C">
            <w:pPr>
              <w:spacing w:line="276" w:lineRule="auto"/>
              <w:rPr>
                <w:rFonts w:ascii="Times New Roman" w:hAnsi="Times New Roman"/>
                <w:bCs w:val="0"/>
                <w:sz w:val="24"/>
                <w:szCs w:val="36"/>
              </w:rPr>
            </w:pPr>
            <w:r w:rsidRPr="009B353C">
              <w:rPr>
                <w:rFonts w:ascii="Times New Roman" w:hAnsi="Times New Roman"/>
                <w:bCs w:val="0"/>
                <w:sz w:val="36"/>
                <w:szCs w:val="48"/>
              </w:rPr>
              <w:t></w:t>
            </w:r>
            <w:r w:rsidRPr="009B353C">
              <w:rPr>
                <w:rFonts w:ascii="Times New Roman" w:hAnsi="Times New Roman"/>
                <w:sz w:val="24"/>
                <w:szCs w:val="36"/>
              </w:rPr>
              <w:t xml:space="preserve">10’ x </w:t>
            </w:r>
            <w:r w:rsidR="00C7167B">
              <w:rPr>
                <w:rFonts w:ascii="Times New Roman" w:hAnsi="Times New Roman"/>
                <w:sz w:val="24"/>
                <w:szCs w:val="36"/>
              </w:rPr>
              <w:t>5</w:t>
            </w:r>
            <w:r w:rsidRPr="009B353C">
              <w:rPr>
                <w:rFonts w:ascii="Times New Roman" w:hAnsi="Times New Roman"/>
                <w:sz w:val="24"/>
                <w:szCs w:val="36"/>
              </w:rPr>
              <w:t>’ - $</w:t>
            </w:r>
            <w:r>
              <w:rPr>
                <w:rFonts w:ascii="Times New Roman" w:hAnsi="Times New Roman"/>
                <w:sz w:val="24"/>
                <w:szCs w:val="36"/>
              </w:rPr>
              <w:t>150</w:t>
            </w:r>
            <w:r w:rsidRPr="009B353C">
              <w:rPr>
                <w:rFonts w:ascii="Times New Roman" w:hAnsi="Times New Roman"/>
                <w:sz w:val="24"/>
                <w:szCs w:val="36"/>
              </w:rPr>
              <w:t>.00</w:t>
            </w:r>
            <w:r>
              <w:rPr>
                <w:rFonts w:ascii="Times New Roman" w:hAnsi="Times New Roman"/>
                <w:sz w:val="24"/>
                <w:szCs w:val="36"/>
              </w:rPr>
              <w:t>--</w:t>
            </w:r>
            <w:r w:rsidRPr="009B353C">
              <w:rPr>
                <w:rFonts w:ascii="Times New Roman" w:hAnsi="Times New Roman"/>
                <w:sz w:val="24"/>
                <w:szCs w:val="36"/>
              </w:rPr>
              <w:t xml:space="preserve"> Baked Goods (Properly Packaged)</w:t>
            </w:r>
          </w:p>
          <w:p w14:paraId="7C87F266" w14:textId="29C3E0BA" w:rsidR="00D839C0" w:rsidRPr="009B353C" w:rsidRDefault="00D839C0" w:rsidP="009B353C">
            <w:pPr>
              <w:spacing w:line="276" w:lineRule="auto"/>
              <w:rPr>
                <w:rFonts w:ascii="Times New Roman" w:hAnsi="Times New Roman"/>
                <w:sz w:val="24"/>
              </w:rPr>
            </w:pPr>
            <w:r w:rsidRPr="5286E373">
              <w:rPr>
                <w:rFonts w:ascii="Times New Roman" w:hAnsi="Times New Roman"/>
                <w:sz w:val="36"/>
                <w:szCs w:val="36"/>
              </w:rPr>
              <w:t></w:t>
            </w:r>
            <w:r w:rsidRPr="5286E373">
              <w:rPr>
                <w:rFonts w:ascii="Times New Roman" w:hAnsi="Times New Roman"/>
                <w:sz w:val="24"/>
              </w:rPr>
              <w:t xml:space="preserve">10’ x </w:t>
            </w:r>
            <w:r w:rsidR="00C7167B" w:rsidRPr="5286E373">
              <w:rPr>
                <w:rFonts w:ascii="Times New Roman" w:hAnsi="Times New Roman"/>
                <w:sz w:val="24"/>
              </w:rPr>
              <w:t>5</w:t>
            </w:r>
            <w:r w:rsidRPr="5286E373">
              <w:rPr>
                <w:rFonts w:ascii="Times New Roman" w:hAnsi="Times New Roman"/>
                <w:sz w:val="24"/>
              </w:rPr>
              <w:t xml:space="preserve">’ - $150.00—Beverages (Mixed Drinks, Juices, Milkshakes, </w:t>
            </w:r>
            <w:r w:rsidR="007C7284" w:rsidRPr="5286E373">
              <w:rPr>
                <w:rFonts w:ascii="Times New Roman" w:hAnsi="Times New Roman"/>
                <w:sz w:val="24"/>
              </w:rPr>
              <w:t xml:space="preserve">Water </w:t>
            </w:r>
            <w:r w:rsidRPr="5286E373">
              <w:rPr>
                <w:rFonts w:ascii="Times New Roman" w:hAnsi="Times New Roman"/>
                <w:sz w:val="24"/>
              </w:rPr>
              <w:t>etc.)  (*</w:t>
            </w:r>
            <w:r w:rsidR="007C7284" w:rsidRPr="5286E373">
              <w:rPr>
                <w:rFonts w:ascii="Times New Roman" w:hAnsi="Times New Roman"/>
                <w:sz w:val="24"/>
              </w:rPr>
              <w:t>NO</w:t>
            </w:r>
            <w:r w:rsidRPr="5286E373">
              <w:rPr>
                <w:rFonts w:ascii="Times New Roman" w:hAnsi="Times New Roman"/>
                <w:sz w:val="24"/>
              </w:rPr>
              <w:t xml:space="preserve"> Food)</w:t>
            </w:r>
          </w:p>
          <w:p w14:paraId="222567DB" w14:textId="22B5DE3A" w:rsidR="00D839C0" w:rsidRPr="009B353C" w:rsidRDefault="00D839C0" w:rsidP="009B353C">
            <w:pPr>
              <w:spacing w:line="276" w:lineRule="auto"/>
              <w:rPr>
                <w:rFonts w:ascii="Times New Roman" w:hAnsi="Times New Roman"/>
                <w:sz w:val="24"/>
              </w:rPr>
            </w:pPr>
            <w:r w:rsidRPr="5286E373">
              <w:rPr>
                <w:rFonts w:ascii="Times New Roman" w:hAnsi="Times New Roman"/>
                <w:sz w:val="36"/>
                <w:szCs w:val="36"/>
              </w:rPr>
              <w:t></w:t>
            </w:r>
            <w:r w:rsidRPr="5286E373">
              <w:rPr>
                <w:rFonts w:ascii="Times New Roman" w:hAnsi="Times New Roman"/>
                <w:sz w:val="24"/>
              </w:rPr>
              <w:t>10’ x 20’ - $</w:t>
            </w:r>
            <w:r w:rsidR="001F7B02">
              <w:rPr>
                <w:rFonts w:ascii="Times New Roman" w:hAnsi="Times New Roman"/>
                <w:sz w:val="24"/>
              </w:rPr>
              <w:t>5</w:t>
            </w:r>
            <w:r w:rsidRPr="5286E373">
              <w:rPr>
                <w:rFonts w:ascii="Times New Roman" w:hAnsi="Times New Roman"/>
                <w:sz w:val="24"/>
              </w:rPr>
              <w:t>00.00 (Add $75 for 10 x 30) Food Trucks (Will need size of food truck)</w:t>
            </w:r>
          </w:p>
          <w:p w14:paraId="100E02C5" w14:textId="77777777" w:rsidR="00D839C0" w:rsidRPr="00811150" w:rsidRDefault="00D839C0" w:rsidP="00811150">
            <w:pPr>
              <w:spacing w:line="276" w:lineRule="auto"/>
              <w:rPr>
                <w:rFonts w:ascii="Times New Roman" w:hAnsi="Times New Roman"/>
                <w:bCs w:val="0"/>
                <w:sz w:val="24"/>
                <w:szCs w:val="36"/>
              </w:rPr>
            </w:pPr>
          </w:p>
          <w:p w14:paraId="048CFA9D" w14:textId="77777777" w:rsidR="00D839C0" w:rsidRPr="00811150" w:rsidRDefault="00D839C0" w:rsidP="00811150">
            <w:pPr>
              <w:spacing w:line="276" w:lineRule="auto"/>
              <w:jc w:val="center"/>
              <w:rPr>
                <w:rFonts w:ascii="Times New Roman" w:hAnsi="Times New Roman"/>
                <w:bCs w:val="0"/>
                <w:sz w:val="24"/>
                <w:szCs w:val="36"/>
              </w:rPr>
            </w:pPr>
            <w:r w:rsidRPr="00E768D6">
              <w:rPr>
                <w:rFonts w:ascii="Times New Roman" w:hAnsi="Times New Roman"/>
                <w:b/>
                <w:bCs w:val="0"/>
                <w:sz w:val="24"/>
                <w:szCs w:val="36"/>
              </w:rPr>
              <w:t>ATTENTION</w:t>
            </w:r>
            <w:r w:rsidRPr="00811150">
              <w:rPr>
                <w:rFonts w:ascii="Times New Roman" w:hAnsi="Times New Roman"/>
                <w:sz w:val="24"/>
                <w:szCs w:val="36"/>
              </w:rPr>
              <w:t xml:space="preserve">: All food and beverage vendors are required to have a valid food establishment permit.  You may obtain a temporary permit (cost $85) from Westchester County Department of Health, 25 Moore Avenue, Mount </w:t>
            </w:r>
            <w:proofErr w:type="spellStart"/>
            <w:r w:rsidRPr="00811150">
              <w:rPr>
                <w:rFonts w:ascii="Times New Roman" w:hAnsi="Times New Roman"/>
                <w:sz w:val="24"/>
                <w:szCs w:val="36"/>
              </w:rPr>
              <w:t>Kisco</w:t>
            </w:r>
            <w:proofErr w:type="spellEnd"/>
            <w:r w:rsidRPr="00811150">
              <w:rPr>
                <w:rFonts w:ascii="Times New Roman" w:hAnsi="Times New Roman"/>
                <w:sz w:val="24"/>
                <w:szCs w:val="36"/>
              </w:rPr>
              <w:t>, NY  10549</w:t>
            </w:r>
          </w:p>
          <w:p w14:paraId="2F77119B" w14:textId="2B99D48B" w:rsidR="00D839C0" w:rsidRPr="00811150" w:rsidRDefault="00D839C0" w:rsidP="00811150">
            <w:pPr>
              <w:spacing w:line="276" w:lineRule="auto"/>
              <w:jc w:val="center"/>
              <w:rPr>
                <w:rFonts w:ascii="Times New Roman" w:hAnsi="Times New Roman"/>
                <w:bCs w:val="0"/>
                <w:sz w:val="24"/>
                <w:szCs w:val="36"/>
              </w:rPr>
            </w:pPr>
            <w:r w:rsidRPr="00811150">
              <w:rPr>
                <w:rFonts w:ascii="Times New Roman" w:hAnsi="Times New Roman"/>
                <w:sz w:val="24"/>
                <w:szCs w:val="36"/>
              </w:rPr>
              <w:t>Phone: (914) 864-7330 Website:</w:t>
            </w:r>
          </w:p>
          <w:p w14:paraId="05EB4679" w14:textId="77777777" w:rsidR="00D839C0" w:rsidRPr="00811150" w:rsidRDefault="00D839C0" w:rsidP="00811150">
            <w:pPr>
              <w:spacing w:line="276" w:lineRule="auto"/>
              <w:jc w:val="center"/>
              <w:rPr>
                <w:rFonts w:ascii="Times New Roman" w:hAnsi="Times New Roman"/>
                <w:bCs w:val="0"/>
                <w:sz w:val="24"/>
                <w:szCs w:val="36"/>
              </w:rPr>
            </w:pPr>
          </w:p>
          <w:p w14:paraId="2DFB374C" w14:textId="3F54114B" w:rsidR="00D839C0" w:rsidRPr="00811150" w:rsidRDefault="00D839C0" w:rsidP="00F26F44">
            <w:pPr>
              <w:spacing w:line="276" w:lineRule="auto"/>
              <w:rPr>
                <w:rFonts w:ascii="Times New Roman" w:hAnsi="Times New Roman"/>
                <w:sz w:val="24"/>
              </w:rPr>
            </w:pPr>
            <w:r w:rsidRPr="5286E373">
              <w:rPr>
                <w:rFonts w:ascii="Times New Roman" w:hAnsi="Times New Roman"/>
                <w:sz w:val="24"/>
              </w:rPr>
              <w:t xml:space="preserve">Vendor Registration packages including rules &amp; regulations are included in this package. Please be certain to familiarize yourself with this information. All vendors are required to provide tables, chairs &amp; any equipment they need. </w:t>
            </w:r>
            <w:r w:rsidR="00585F04" w:rsidRPr="5286E373">
              <w:rPr>
                <w:rFonts w:ascii="Times New Roman" w:hAnsi="Times New Roman"/>
                <w:sz w:val="24"/>
              </w:rPr>
              <w:t xml:space="preserve"> </w:t>
            </w:r>
            <w:r w:rsidRPr="5286E373">
              <w:rPr>
                <w:rFonts w:ascii="Times New Roman" w:hAnsi="Times New Roman"/>
                <w:sz w:val="24"/>
              </w:rPr>
              <w:t xml:space="preserve">Electricity will not be provided for displays, etc.   </w:t>
            </w:r>
          </w:p>
          <w:p w14:paraId="4E1DFD5E" w14:textId="2612223F" w:rsidR="00D839C0" w:rsidRPr="009B353C" w:rsidRDefault="00D839C0" w:rsidP="009B353C">
            <w:pPr>
              <w:pStyle w:val="Heading2"/>
              <w:outlineLvl w:val="1"/>
              <w:rPr>
                <w:rFonts w:ascii="Times New Roman" w:hAnsi="Times New Roman"/>
                <w:sz w:val="40"/>
                <w:szCs w:val="44"/>
              </w:rPr>
            </w:pPr>
            <w:r w:rsidRPr="009B353C">
              <w:rPr>
                <w:rFonts w:ascii="Times New Roman" w:hAnsi="Times New Roman"/>
                <w:sz w:val="32"/>
                <w:szCs w:val="32"/>
              </w:rPr>
              <w:t xml:space="preserve">Mount Vernon </w:t>
            </w:r>
            <w:r>
              <w:rPr>
                <w:rFonts w:ascii="Times New Roman" w:hAnsi="Times New Roman"/>
                <w:sz w:val="32"/>
                <w:szCs w:val="32"/>
              </w:rPr>
              <w:t>CITYFEST</w:t>
            </w:r>
            <w:r w:rsidRPr="009B353C">
              <w:rPr>
                <w:rFonts w:ascii="Times New Roman" w:hAnsi="Times New Roman"/>
                <w:sz w:val="32"/>
                <w:szCs w:val="32"/>
              </w:rPr>
              <w:t xml:space="preserve"> 202</w:t>
            </w:r>
            <w:r>
              <w:rPr>
                <w:rFonts w:ascii="Times New Roman" w:hAnsi="Times New Roman"/>
                <w:sz w:val="32"/>
                <w:szCs w:val="32"/>
              </w:rPr>
              <w:t>2</w:t>
            </w:r>
            <w:r w:rsidRPr="009B353C">
              <w:rPr>
                <w:rFonts w:ascii="Times New Roman" w:hAnsi="Times New Roman"/>
                <w:sz w:val="32"/>
                <w:szCs w:val="32"/>
              </w:rPr>
              <w:t xml:space="preserve"> Vendor Rules </w:t>
            </w:r>
          </w:p>
          <w:p w14:paraId="6F8DE9FE" w14:textId="77777777" w:rsidR="00D839C0" w:rsidRPr="009B353C" w:rsidRDefault="00D839C0" w:rsidP="009B353C">
            <w:pPr>
              <w:rPr>
                <w:rFonts w:ascii="Times New Roman" w:hAnsi="Times New Roman"/>
                <w:sz w:val="24"/>
              </w:rPr>
            </w:pPr>
          </w:p>
          <w:p w14:paraId="3256B63A" w14:textId="42A7999F" w:rsidR="00D839C0" w:rsidRPr="009B353C" w:rsidRDefault="00D839C0" w:rsidP="009B353C">
            <w:pPr>
              <w:pStyle w:val="ListParagraph"/>
              <w:numPr>
                <w:ilvl w:val="0"/>
                <w:numId w:val="14"/>
              </w:numPr>
              <w:spacing w:line="276" w:lineRule="auto"/>
              <w:rPr>
                <w:rFonts w:ascii="Times New Roman" w:hAnsi="Times New Roman"/>
                <w:sz w:val="24"/>
              </w:rPr>
            </w:pPr>
            <w:r>
              <w:rPr>
                <w:rFonts w:ascii="Times New Roman" w:hAnsi="Times New Roman"/>
                <w:sz w:val="24"/>
              </w:rPr>
              <w:t>NO SELLING OF ALCOHOL BEVERAGES</w:t>
            </w:r>
            <w:r w:rsidR="00886FAE">
              <w:rPr>
                <w:rFonts w:ascii="Times New Roman" w:hAnsi="Times New Roman"/>
                <w:sz w:val="24"/>
              </w:rPr>
              <w:t xml:space="preserve"> OR</w:t>
            </w:r>
            <w:r w:rsidR="00A028AE">
              <w:rPr>
                <w:rFonts w:ascii="Times New Roman" w:hAnsi="Times New Roman"/>
                <w:sz w:val="24"/>
              </w:rPr>
              <w:t xml:space="preserve"> TOBACCO OR CANNIBUS PRODUCTS</w:t>
            </w:r>
            <w:r w:rsidR="00886FAE">
              <w:rPr>
                <w:rFonts w:ascii="Times New Roman" w:hAnsi="Times New Roman"/>
                <w:sz w:val="24"/>
              </w:rPr>
              <w:t xml:space="preserve"> (NO EXCEPTIONS). </w:t>
            </w:r>
            <w:r>
              <w:rPr>
                <w:rFonts w:ascii="Times New Roman" w:hAnsi="Times New Roman"/>
                <w:sz w:val="24"/>
              </w:rPr>
              <w:t>The City of Mount Vernon reserves the right to shut down any vendor not adhering to this rule.  NO REFUNDS.</w:t>
            </w:r>
          </w:p>
          <w:p w14:paraId="439999C6" w14:textId="540C58D1" w:rsidR="00D839C0" w:rsidRPr="009B353C" w:rsidRDefault="00D839C0" w:rsidP="009B353C">
            <w:pPr>
              <w:pStyle w:val="ListParagraph"/>
              <w:numPr>
                <w:ilvl w:val="0"/>
                <w:numId w:val="14"/>
              </w:numPr>
              <w:spacing w:line="276" w:lineRule="auto"/>
              <w:rPr>
                <w:rFonts w:ascii="Times New Roman" w:hAnsi="Times New Roman"/>
                <w:sz w:val="24"/>
              </w:rPr>
            </w:pPr>
            <w:r w:rsidRPr="009B353C">
              <w:rPr>
                <w:rFonts w:ascii="Times New Roman" w:hAnsi="Times New Roman"/>
                <w:sz w:val="24"/>
              </w:rPr>
              <w:t>Vendors must use</w:t>
            </w:r>
            <w:r w:rsidR="009B0E93">
              <w:rPr>
                <w:rFonts w:ascii="Times New Roman" w:hAnsi="Times New Roman"/>
                <w:sz w:val="24"/>
              </w:rPr>
              <w:t xml:space="preserve"> plastic</w:t>
            </w:r>
            <w:r w:rsidRPr="009B353C">
              <w:rPr>
                <w:rFonts w:ascii="Times New Roman" w:hAnsi="Times New Roman"/>
                <w:sz w:val="24"/>
              </w:rPr>
              <w:t xml:space="preserve"> garbage bag. Garbage bags must be tied and left at curb.</w:t>
            </w:r>
          </w:p>
          <w:p w14:paraId="76AD1E70" w14:textId="33136435" w:rsidR="00D839C0" w:rsidRPr="009B353C" w:rsidRDefault="5A914EFC" w:rsidP="56B9FE5A">
            <w:pPr>
              <w:pStyle w:val="ListParagraph"/>
              <w:numPr>
                <w:ilvl w:val="0"/>
                <w:numId w:val="14"/>
              </w:numPr>
              <w:spacing w:line="276" w:lineRule="auto"/>
              <w:rPr>
                <w:rFonts w:ascii="Times New Roman" w:hAnsi="Times New Roman"/>
                <w:sz w:val="24"/>
              </w:rPr>
            </w:pPr>
            <w:r w:rsidRPr="56B9FE5A">
              <w:rPr>
                <w:rFonts w:ascii="Times New Roman" w:hAnsi="Times New Roman"/>
                <w:sz w:val="24"/>
              </w:rPr>
              <w:t>Vendors must clean their area and remove all equipment (i.e., tents, booths, chairs etc.) at the end</w:t>
            </w:r>
          </w:p>
          <w:p w14:paraId="6A75A2E6" w14:textId="77777777" w:rsidR="00D839C0" w:rsidRPr="009B353C" w:rsidRDefault="00D839C0" w:rsidP="0027754C">
            <w:pPr>
              <w:pStyle w:val="ListParagraph"/>
              <w:spacing w:line="276" w:lineRule="auto"/>
              <w:rPr>
                <w:rFonts w:ascii="Times New Roman" w:hAnsi="Times New Roman"/>
                <w:sz w:val="24"/>
              </w:rPr>
            </w:pPr>
            <w:r w:rsidRPr="009B353C">
              <w:rPr>
                <w:rFonts w:ascii="Times New Roman" w:hAnsi="Times New Roman"/>
                <w:sz w:val="24"/>
              </w:rPr>
              <w:t>of the festival.</w:t>
            </w:r>
          </w:p>
          <w:p w14:paraId="1FD2438B" w14:textId="1A90A3F1" w:rsidR="00D839C0" w:rsidRPr="009B353C" w:rsidRDefault="00D839C0" w:rsidP="4B6A3304">
            <w:pPr>
              <w:pStyle w:val="ListParagraph"/>
              <w:numPr>
                <w:ilvl w:val="0"/>
                <w:numId w:val="14"/>
              </w:numPr>
              <w:spacing w:line="276" w:lineRule="auto"/>
              <w:rPr>
                <w:rFonts w:eastAsiaTheme="minorEastAsia" w:cstheme="minorBidi"/>
                <w:bCs w:val="0"/>
                <w:sz w:val="24"/>
              </w:rPr>
            </w:pPr>
            <w:r w:rsidRPr="4B6A3304">
              <w:rPr>
                <w:rFonts w:ascii="Times New Roman" w:hAnsi="Times New Roman"/>
                <w:sz w:val="24"/>
              </w:rPr>
              <w:t xml:space="preserve">Vendors paying for one (1) space must use one (1) space. </w:t>
            </w:r>
          </w:p>
          <w:p w14:paraId="626D546B" w14:textId="13A70EC5" w:rsidR="00D839C0" w:rsidRPr="009B353C" w:rsidRDefault="00D839C0" w:rsidP="4B6A3304">
            <w:pPr>
              <w:pStyle w:val="ListParagraph"/>
              <w:numPr>
                <w:ilvl w:val="0"/>
                <w:numId w:val="14"/>
              </w:numPr>
              <w:spacing w:line="276" w:lineRule="auto"/>
              <w:rPr>
                <w:rFonts w:ascii="Times New Roman" w:hAnsi="Times New Roman"/>
                <w:sz w:val="24"/>
              </w:rPr>
            </w:pPr>
            <w:r w:rsidRPr="4B6A3304">
              <w:rPr>
                <w:rFonts w:ascii="Times New Roman" w:hAnsi="Times New Roman"/>
                <w:sz w:val="24"/>
              </w:rPr>
              <w:t>The City of Mount Vernon will not be responsible for any property left unattended before, after or during the festival.</w:t>
            </w:r>
          </w:p>
          <w:p w14:paraId="6DDB6E6F" w14:textId="5073676C" w:rsidR="00D839C0" w:rsidRPr="00117A9F" w:rsidRDefault="00D839C0" w:rsidP="4B6A3304">
            <w:pPr>
              <w:pStyle w:val="ListParagraph"/>
              <w:numPr>
                <w:ilvl w:val="0"/>
                <w:numId w:val="14"/>
              </w:numPr>
              <w:spacing w:line="276" w:lineRule="auto"/>
              <w:rPr>
                <w:rFonts w:ascii="Times New Roman" w:hAnsi="Times New Roman"/>
                <w:sz w:val="24"/>
              </w:rPr>
            </w:pPr>
            <w:r w:rsidRPr="4B6A3304">
              <w:rPr>
                <w:rFonts w:ascii="Times New Roman" w:hAnsi="Times New Roman"/>
                <w:sz w:val="24"/>
              </w:rPr>
              <w:t>Vendor set up is between the hours of 9:00AM – 11:30AM, after which all vendors will be required to walk their wares to their vendor space.</w:t>
            </w:r>
          </w:p>
          <w:p w14:paraId="73727B4A" w14:textId="53EC340C" w:rsidR="00117A9F" w:rsidRPr="009B353C" w:rsidRDefault="00117A9F" w:rsidP="4B6A3304">
            <w:pPr>
              <w:pStyle w:val="ListParagraph"/>
              <w:numPr>
                <w:ilvl w:val="0"/>
                <w:numId w:val="14"/>
              </w:numPr>
              <w:spacing w:line="276" w:lineRule="auto"/>
              <w:rPr>
                <w:rFonts w:ascii="Times New Roman" w:hAnsi="Times New Roman"/>
                <w:sz w:val="24"/>
              </w:rPr>
            </w:pPr>
            <w:r>
              <w:rPr>
                <w:rFonts w:ascii="Times New Roman" w:hAnsi="Times New Roman"/>
                <w:sz w:val="24"/>
              </w:rPr>
              <w:t xml:space="preserve">Smoking is PROHIBITED in the festival area </w:t>
            </w:r>
          </w:p>
          <w:p w14:paraId="369B9E77" w14:textId="77777777" w:rsidR="007B4D87" w:rsidRPr="007B4D87" w:rsidRDefault="007B4D87" w:rsidP="007B4D87">
            <w:pPr>
              <w:pStyle w:val="ListParagraph"/>
              <w:spacing w:line="276" w:lineRule="auto"/>
              <w:rPr>
                <w:rFonts w:ascii="Times New Roman" w:hAnsi="Times New Roman"/>
                <w:b/>
                <w:bCs w:val="0"/>
                <w:i/>
                <w:iCs/>
                <w:sz w:val="24"/>
              </w:rPr>
            </w:pPr>
          </w:p>
          <w:p w14:paraId="27894765" w14:textId="77777777" w:rsidR="00117A9F" w:rsidRPr="00C92F9D" w:rsidRDefault="00D839C0" w:rsidP="5286E373">
            <w:pPr>
              <w:pStyle w:val="Heading2"/>
              <w:spacing w:line="276" w:lineRule="auto"/>
              <w:outlineLvl w:val="1"/>
              <w:rPr>
                <w:rFonts w:ascii="Times New Roman" w:hAnsi="Times New Roman"/>
                <w:sz w:val="32"/>
                <w:szCs w:val="32"/>
              </w:rPr>
            </w:pPr>
            <w:r w:rsidRPr="5286E373">
              <w:rPr>
                <w:rFonts w:ascii="Times New Roman" w:hAnsi="Times New Roman"/>
                <w:sz w:val="32"/>
                <w:szCs w:val="32"/>
              </w:rPr>
              <w:t>TO ALL FOOD VENDORS</w:t>
            </w:r>
          </w:p>
          <w:p w14:paraId="33E13170" w14:textId="77777777" w:rsidR="00117A9F" w:rsidRPr="00C92F9D" w:rsidRDefault="00117A9F" w:rsidP="5286E373">
            <w:pPr>
              <w:spacing w:line="276" w:lineRule="auto"/>
              <w:jc w:val="center"/>
              <w:rPr>
                <w:rFonts w:ascii="Times New Roman" w:hAnsi="Times New Roman"/>
                <w:sz w:val="24"/>
              </w:rPr>
            </w:pPr>
          </w:p>
          <w:p w14:paraId="650B6BA9" w14:textId="310CD4A1" w:rsidR="00117A9F" w:rsidRPr="00C92F9D" w:rsidRDefault="5A914EFC" w:rsidP="5286E373">
            <w:pPr>
              <w:spacing w:line="360" w:lineRule="auto"/>
              <w:rPr>
                <w:rFonts w:ascii="Times New Roman" w:hAnsi="Times New Roman"/>
                <w:sz w:val="24"/>
              </w:rPr>
            </w:pPr>
            <w:r w:rsidRPr="5286E373">
              <w:rPr>
                <w:rFonts w:ascii="Times New Roman" w:hAnsi="Times New Roman"/>
                <w:sz w:val="24"/>
              </w:rPr>
              <w:t xml:space="preserve">You must have a valid food service permit.  If you are an existing food establishment, a copy of your permit must be submitted with application. All others must obtain a temporary food service permit prior to the event date.  The information is listed on this page of this application.  A temporary food service permit application may be obtained in the Recreation Department, or you may contact the Westchester County Department of Health.  </w:t>
            </w:r>
          </w:p>
          <w:p w14:paraId="06EC1BFE" w14:textId="175AFF85" w:rsidR="00117A9F" w:rsidRPr="00C92F9D" w:rsidRDefault="00117A9F" w:rsidP="003A2802">
            <w:pPr>
              <w:pStyle w:val="ListParagraph"/>
              <w:spacing w:line="276" w:lineRule="auto"/>
              <w:rPr>
                <w:rFonts w:ascii="Arial" w:hAnsi="Arial"/>
                <w:szCs w:val="19"/>
              </w:rPr>
            </w:pPr>
          </w:p>
          <w:p w14:paraId="2E818404" w14:textId="70146C32" w:rsidR="00D839C0" w:rsidRPr="00C92F9D" w:rsidRDefault="00D839C0" w:rsidP="00C92F9D">
            <w:pPr>
              <w:pStyle w:val="Heading2"/>
              <w:outlineLvl w:val="1"/>
              <w:rPr>
                <w:rFonts w:ascii="Times New Roman" w:hAnsi="Times New Roman"/>
                <w:sz w:val="40"/>
                <w:szCs w:val="44"/>
              </w:rPr>
            </w:pPr>
            <w:r w:rsidRPr="00C92F9D">
              <w:rPr>
                <w:rFonts w:ascii="Times New Roman" w:hAnsi="Times New Roman"/>
                <w:sz w:val="32"/>
                <w:szCs w:val="32"/>
              </w:rPr>
              <w:t xml:space="preserve">Food Vendors </w:t>
            </w:r>
            <w:r w:rsidR="003E59A1">
              <w:rPr>
                <w:rFonts w:ascii="Times New Roman" w:hAnsi="Times New Roman"/>
                <w:sz w:val="32"/>
                <w:szCs w:val="32"/>
              </w:rPr>
              <w:t>Set Up</w:t>
            </w:r>
            <w:r w:rsidR="00907199">
              <w:rPr>
                <w:rFonts w:ascii="Times New Roman" w:hAnsi="Times New Roman"/>
                <w:sz w:val="32"/>
                <w:szCs w:val="32"/>
              </w:rPr>
              <w:t xml:space="preserve"> Rules</w:t>
            </w:r>
          </w:p>
          <w:p w14:paraId="39B25516" w14:textId="77777777" w:rsidR="00D839C0" w:rsidRPr="00DB261E" w:rsidRDefault="00D839C0" w:rsidP="007C0315">
            <w:pPr>
              <w:pStyle w:val="ListParagraph"/>
              <w:spacing w:line="276" w:lineRule="auto"/>
              <w:rPr>
                <w:rFonts w:ascii="Times New Roman" w:hAnsi="Times New Roman"/>
                <w:sz w:val="12"/>
                <w:szCs w:val="12"/>
              </w:rPr>
            </w:pPr>
          </w:p>
          <w:p w14:paraId="3A24AB63" w14:textId="78E59A5C" w:rsidR="00B02CF9" w:rsidRPr="00B02CF9" w:rsidRDefault="00B02CF9" w:rsidP="00B02CF9">
            <w:pPr>
              <w:spacing w:line="276" w:lineRule="auto"/>
              <w:rPr>
                <w:rFonts w:ascii="Times New Roman" w:hAnsi="Times New Roman"/>
                <w:bCs w:val="0"/>
                <w:i/>
                <w:iCs/>
                <w:sz w:val="24"/>
              </w:rPr>
            </w:pPr>
            <w:r w:rsidRPr="00B02CF9">
              <w:rPr>
                <w:rFonts w:ascii="Times New Roman" w:hAnsi="Times New Roman"/>
                <w:i/>
                <w:iCs/>
                <w:sz w:val="24"/>
              </w:rPr>
              <w:t xml:space="preserve">      If you do not have a permit to handle </w:t>
            </w:r>
            <w:r w:rsidR="00A87BBB" w:rsidRPr="00B02CF9">
              <w:rPr>
                <w:rFonts w:ascii="Times New Roman" w:hAnsi="Times New Roman"/>
                <w:i/>
                <w:iCs/>
                <w:sz w:val="24"/>
              </w:rPr>
              <w:t>food</w:t>
            </w:r>
            <w:r w:rsidR="00A87BBB" w:rsidRPr="00B02CF9">
              <w:rPr>
                <w:rFonts w:ascii="Times New Roman" w:hAnsi="Times New Roman"/>
                <w:bCs w:val="0"/>
                <w:i/>
                <w:iCs/>
                <w:sz w:val="24"/>
              </w:rPr>
              <w:t>,</w:t>
            </w:r>
            <w:r w:rsidRPr="00B02CF9">
              <w:rPr>
                <w:rFonts w:ascii="Times New Roman" w:hAnsi="Times New Roman"/>
                <w:i/>
                <w:iCs/>
                <w:sz w:val="24"/>
              </w:rPr>
              <w:t xml:space="preserve"> you must obtain a TEMPORARY FOOD SERVICE  </w:t>
            </w:r>
          </w:p>
          <w:p w14:paraId="7740413A" w14:textId="648E8680" w:rsidR="00B02CF9" w:rsidRDefault="00B02CF9" w:rsidP="00B02CF9">
            <w:pPr>
              <w:spacing w:line="276" w:lineRule="auto"/>
              <w:rPr>
                <w:rFonts w:ascii="Times New Roman" w:hAnsi="Times New Roman"/>
                <w:bCs w:val="0"/>
                <w:i/>
                <w:iCs/>
                <w:sz w:val="24"/>
              </w:rPr>
            </w:pPr>
            <w:r w:rsidRPr="00B02CF9">
              <w:rPr>
                <w:rFonts w:ascii="Times New Roman" w:hAnsi="Times New Roman"/>
                <w:i/>
                <w:iCs/>
                <w:sz w:val="24"/>
              </w:rPr>
              <w:t xml:space="preserve">            PERMIT from the Department of Health, 25 Moore Avenue, Mount </w:t>
            </w:r>
            <w:proofErr w:type="spellStart"/>
            <w:r w:rsidRPr="00B02CF9">
              <w:rPr>
                <w:rFonts w:ascii="Times New Roman" w:hAnsi="Times New Roman"/>
                <w:i/>
                <w:iCs/>
                <w:sz w:val="24"/>
              </w:rPr>
              <w:t>Kisco</w:t>
            </w:r>
            <w:proofErr w:type="spellEnd"/>
            <w:r w:rsidRPr="00B02CF9">
              <w:rPr>
                <w:rFonts w:ascii="Times New Roman" w:hAnsi="Times New Roman"/>
                <w:i/>
                <w:iCs/>
                <w:sz w:val="24"/>
              </w:rPr>
              <w:t xml:space="preserve">, NY 10549.  </w:t>
            </w:r>
          </w:p>
          <w:p w14:paraId="2660AF12" w14:textId="77777777" w:rsidR="007B4D87" w:rsidRPr="00B02CF9" w:rsidRDefault="007B4D87" w:rsidP="00B02CF9">
            <w:pPr>
              <w:spacing w:line="276" w:lineRule="auto"/>
              <w:rPr>
                <w:rFonts w:ascii="Times New Roman" w:hAnsi="Times New Roman"/>
                <w:sz w:val="24"/>
              </w:rPr>
            </w:pPr>
          </w:p>
          <w:p w14:paraId="0976F959" w14:textId="4955AFA6" w:rsidR="00D839C0" w:rsidRPr="009B353C" w:rsidRDefault="00D839C0" w:rsidP="009B353C">
            <w:pPr>
              <w:pStyle w:val="ListParagraph"/>
              <w:numPr>
                <w:ilvl w:val="0"/>
                <w:numId w:val="15"/>
              </w:numPr>
              <w:spacing w:line="276" w:lineRule="auto"/>
              <w:rPr>
                <w:rFonts w:ascii="Times New Roman" w:hAnsi="Times New Roman"/>
                <w:sz w:val="24"/>
              </w:rPr>
            </w:pPr>
            <w:r w:rsidRPr="009B353C">
              <w:rPr>
                <w:rFonts w:ascii="Times New Roman" w:hAnsi="Times New Roman"/>
                <w:sz w:val="24"/>
              </w:rPr>
              <w:t xml:space="preserve">All food must be handled </w:t>
            </w:r>
            <w:r w:rsidR="00F55D9A">
              <w:rPr>
                <w:rFonts w:ascii="Times New Roman" w:hAnsi="Times New Roman"/>
                <w:sz w:val="24"/>
              </w:rPr>
              <w:t>with gloves while wearing a mask</w:t>
            </w:r>
            <w:r w:rsidRPr="009B353C">
              <w:rPr>
                <w:rFonts w:ascii="Times New Roman" w:hAnsi="Times New Roman"/>
                <w:sz w:val="24"/>
              </w:rPr>
              <w:t>.</w:t>
            </w:r>
          </w:p>
          <w:p w14:paraId="2CCB93E4" w14:textId="18F567C6" w:rsidR="009D7E99" w:rsidRPr="009D7E99" w:rsidRDefault="00D839C0" w:rsidP="009D7E99">
            <w:pPr>
              <w:pStyle w:val="ListParagraph"/>
              <w:numPr>
                <w:ilvl w:val="0"/>
                <w:numId w:val="15"/>
              </w:numPr>
              <w:spacing w:line="276" w:lineRule="auto"/>
              <w:rPr>
                <w:rFonts w:ascii="Times New Roman" w:hAnsi="Times New Roman"/>
                <w:bCs w:val="0"/>
                <w:sz w:val="24"/>
              </w:rPr>
            </w:pPr>
            <w:r w:rsidRPr="009D7E99">
              <w:rPr>
                <w:rFonts w:ascii="Times New Roman" w:hAnsi="Times New Roman"/>
                <w:sz w:val="24"/>
              </w:rPr>
              <w:t>Hands must be washed after using restrooms</w:t>
            </w:r>
          </w:p>
          <w:p w14:paraId="61AB6CCD" w14:textId="27352C75" w:rsidR="004A5746" w:rsidRPr="00A87BBB" w:rsidRDefault="004A5746" w:rsidP="00A87BBB">
            <w:pPr>
              <w:spacing w:line="276" w:lineRule="auto"/>
              <w:rPr>
                <w:rFonts w:ascii="Times New Roman" w:hAnsi="Times New Roman"/>
                <w:bCs w:val="0"/>
                <w:sz w:val="24"/>
              </w:rPr>
            </w:pPr>
            <w:r w:rsidRPr="00A87BBB">
              <w:rPr>
                <w:rFonts w:ascii="Times New Roman" w:hAnsi="Times New Roman"/>
                <w:sz w:val="24"/>
              </w:rPr>
              <w:t xml:space="preserve">      </w:t>
            </w:r>
            <w:r w:rsidR="00A87BBB">
              <w:rPr>
                <w:rFonts w:ascii="Times New Roman" w:hAnsi="Times New Roman"/>
                <w:sz w:val="24"/>
              </w:rPr>
              <w:t>3)</w:t>
            </w:r>
            <w:r w:rsidRPr="00A87BBB">
              <w:rPr>
                <w:rFonts w:ascii="Times New Roman" w:hAnsi="Times New Roman"/>
                <w:sz w:val="24"/>
              </w:rPr>
              <w:t xml:space="preserve">   Food vendors using oil must bring cardboard boxes or other oil absorbin</w:t>
            </w:r>
            <w:r w:rsidR="00E2200E" w:rsidRPr="00A87BBB">
              <w:rPr>
                <w:rFonts w:ascii="Times New Roman" w:hAnsi="Times New Roman"/>
                <w:sz w:val="24"/>
              </w:rPr>
              <w:t xml:space="preserve">g materials to line the </w:t>
            </w:r>
          </w:p>
          <w:p w14:paraId="7157E344" w14:textId="0E6B702E" w:rsidR="00F62F6F" w:rsidRDefault="00F62F6F" w:rsidP="002029CD">
            <w:pPr>
              <w:spacing w:line="276" w:lineRule="auto"/>
              <w:rPr>
                <w:rFonts w:ascii="Times New Roman" w:hAnsi="Times New Roman"/>
                <w:bCs w:val="0"/>
                <w:sz w:val="24"/>
              </w:rPr>
            </w:pPr>
            <w:r>
              <w:rPr>
                <w:rFonts w:ascii="Times New Roman" w:hAnsi="Times New Roman"/>
                <w:sz w:val="24"/>
              </w:rPr>
              <w:t xml:space="preserve">       </w:t>
            </w:r>
            <w:r w:rsidR="00E2200E">
              <w:rPr>
                <w:rFonts w:ascii="Times New Roman" w:hAnsi="Times New Roman"/>
                <w:sz w:val="24"/>
              </w:rPr>
              <w:t xml:space="preserve">     </w:t>
            </w:r>
            <w:r w:rsidR="00F36F83">
              <w:rPr>
                <w:rFonts w:ascii="Times New Roman" w:hAnsi="Times New Roman"/>
                <w:sz w:val="24"/>
              </w:rPr>
              <w:t>s</w:t>
            </w:r>
            <w:r w:rsidR="00E2200E">
              <w:rPr>
                <w:rFonts w:ascii="Times New Roman" w:hAnsi="Times New Roman"/>
                <w:sz w:val="24"/>
              </w:rPr>
              <w:t>treet in the cooking area.  Failure to do so</w:t>
            </w:r>
            <w:r w:rsidR="008615A7">
              <w:rPr>
                <w:rFonts w:ascii="Times New Roman" w:hAnsi="Times New Roman"/>
                <w:sz w:val="24"/>
              </w:rPr>
              <w:t xml:space="preserve"> may result in closing of the booth.</w:t>
            </w:r>
          </w:p>
          <w:p w14:paraId="380461A4" w14:textId="01109B47" w:rsidR="008615A7" w:rsidRDefault="008615A7" w:rsidP="002029CD">
            <w:pPr>
              <w:spacing w:line="276" w:lineRule="auto"/>
              <w:rPr>
                <w:rFonts w:ascii="Times New Roman" w:hAnsi="Times New Roman"/>
                <w:bCs w:val="0"/>
                <w:sz w:val="24"/>
              </w:rPr>
            </w:pPr>
            <w:r>
              <w:rPr>
                <w:rFonts w:ascii="Times New Roman" w:hAnsi="Times New Roman"/>
                <w:sz w:val="24"/>
              </w:rPr>
              <w:t xml:space="preserve">      </w:t>
            </w:r>
            <w:r w:rsidR="001B2C20">
              <w:rPr>
                <w:rFonts w:ascii="Times New Roman" w:hAnsi="Times New Roman"/>
                <w:sz w:val="24"/>
              </w:rPr>
              <w:t>4</w:t>
            </w:r>
            <w:r w:rsidR="00950C2E">
              <w:rPr>
                <w:rFonts w:ascii="Times New Roman" w:hAnsi="Times New Roman"/>
                <w:sz w:val="24"/>
              </w:rPr>
              <w:t xml:space="preserve">)  </w:t>
            </w:r>
            <w:r w:rsidR="00000935">
              <w:rPr>
                <w:rFonts w:ascii="Times New Roman" w:hAnsi="Times New Roman"/>
                <w:sz w:val="24"/>
              </w:rPr>
              <w:t xml:space="preserve"> </w:t>
            </w:r>
            <w:r w:rsidR="00950C2E">
              <w:rPr>
                <w:rFonts w:ascii="Times New Roman" w:hAnsi="Times New Roman"/>
                <w:sz w:val="24"/>
              </w:rPr>
              <w:t>Food being cooked on grills</w:t>
            </w:r>
            <w:r w:rsidR="00345B66">
              <w:rPr>
                <w:rFonts w:ascii="Times New Roman" w:hAnsi="Times New Roman"/>
                <w:sz w:val="24"/>
              </w:rPr>
              <w:t xml:space="preserve"> MUST CONTROL </w:t>
            </w:r>
            <w:r w:rsidR="00D62605">
              <w:rPr>
                <w:rFonts w:ascii="Times New Roman" w:hAnsi="Times New Roman"/>
                <w:sz w:val="24"/>
              </w:rPr>
              <w:t>EXCESSIVE SMOKE coming</w:t>
            </w:r>
          </w:p>
          <w:p w14:paraId="748836BA" w14:textId="23AB043B" w:rsidR="00A77F6A" w:rsidRDefault="00D62605" w:rsidP="00A77F6A">
            <w:pPr>
              <w:spacing w:line="276" w:lineRule="auto"/>
              <w:rPr>
                <w:rFonts w:ascii="Times New Roman" w:hAnsi="Times New Roman"/>
                <w:sz w:val="24"/>
              </w:rPr>
            </w:pPr>
            <w:r>
              <w:rPr>
                <w:rFonts w:ascii="Times New Roman" w:hAnsi="Times New Roman"/>
                <w:sz w:val="24"/>
              </w:rPr>
              <w:t xml:space="preserve">           </w:t>
            </w:r>
            <w:r w:rsidR="00000935">
              <w:rPr>
                <w:rFonts w:ascii="Times New Roman" w:hAnsi="Times New Roman"/>
                <w:sz w:val="24"/>
              </w:rPr>
              <w:t xml:space="preserve"> f</w:t>
            </w:r>
            <w:r>
              <w:rPr>
                <w:rFonts w:ascii="Times New Roman" w:hAnsi="Times New Roman"/>
                <w:sz w:val="24"/>
              </w:rPr>
              <w:t>ro</w:t>
            </w:r>
            <w:r w:rsidR="00645670">
              <w:rPr>
                <w:rFonts w:ascii="Times New Roman" w:hAnsi="Times New Roman"/>
                <w:sz w:val="24"/>
              </w:rPr>
              <w:t xml:space="preserve">m your grill </w:t>
            </w:r>
          </w:p>
          <w:p w14:paraId="44C3D5CA" w14:textId="261CE071" w:rsidR="00000935" w:rsidRDefault="000D4D9E" w:rsidP="00CB6557">
            <w:pPr>
              <w:spacing w:line="276" w:lineRule="auto"/>
              <w:rPr>
                <w:rFonts w:ascii="Times New Roman" w:hAnsi="Times New Roman"/>
                <w:bCs w:val="0"/>
                <w:sz w:val="24"/>
              </w:rPr>
            </w:pPr>
            <w:r>
              <w:rPr>
                <w:rFonts w:ascii="Times New Roman" w:hAnsi="Times New Roman"/>
                <w:sz w:val="24"/>
              </w:rPr>
              <w:t xml:space="preserve">     </w:t>
            </w:r>
            <w:r w:rsidR="001B2C20">
              <w:rPr>
                <w:rFonts w:ascii="Times New Roman" w:hAnsi="Times New Roman"/>
                <w:sz w:val="24"/>
              </w:rPr>
              <w:t>5</w:t>
            </w:r>
            <w:r w:rsidR="00BA35F6">
              <w:rPr>
                <w:rFonts w:ascii="Times New Roman" w:hAnsi="Times New Roman"/>
                <w:sz w:val="24"/>
              </w:rPr>
              <w:t>)</w:t>
            </w:r>
            <w:r w:rsidR="00000935">
              <w:rPr>
                <w:rFonts w:ascii="Times New Roman" w:hAnsi="Times New Roman"/>
                <w:sz w:val="24"/>
              </w:rPr>
              <w:t xml:space="preserve"> </w:t>
            </w:r>
            <w:r>
              <w:rPr>
                <w:rFonts w:ascii="Times New Roman" w:hAnsi="Times New Roman"/>
                <w:sz w:val="24"/>
              </w:rPr>
              <w:t xml:space="preserve">   </w:t>
            </w:r>
            <w:r w:rsidR="00BA35F6">
              <w:rPr>
                <w:rFonts w:ascii="Times New Roman" w:hAnsi="Times New Roman"/>
                <w:sz w:val="24"/>
              </w:rPr>
              <w:t>If using propane fired barbecues, you must have one (1)</w:t>
            </w:r>
            <w:r w:rsidR="00000935">
              <w:rPr>
                <w:rFonts w:ascii="Times New Roman" w:hAnsi="Times New Roman"/>
                <w:sz w:val="24"/>
              </w:rPr>
              <w:t xml:space="preserve"> UL approved fire extinguisher with a </w:t>
            </w:r>
            <w:r>
              <w:rPr>
                <w:rFonts w:ascii="Times New Roman" w:hAnsi="Times New Roman"/>
                <w:sz w:val="24"/>
              </w:rPr>
              <w:t xml:space="preserve"> </w:t>
            </w:r>
          </w:p>
          <w:p w14:paraId="5DFAF764" w14:textId="62C129AF" w:rsidR="00A77F6A" w:rsidRDefault="00000935" w:rsidP="00CB6557">
            <w:pPr>
              <w:spacing w:line="276" w:lineRule="auto"/>
              <w:rPr>
                <w:rFonts w:ascii="Times New Roman" w:hAnsi="Times New Roman"/>
                <w:bCs w:val="0"/>
                <w:sz w:val="24"/>
              </w:rPr>
            </w:pPr>
            <w:r>
              <w:rPr>
                <w:rFonts w:ascii="Times New Roman" w:hAnsi="Times New Roman"/>
                <w:sz w:val="24"/>
              </w:rPr>
              <w:t xml:space="preserve">            </w:t>
            </w:r>
            <w:r w:rsidR="0018024F">
              <w:rPr>
                <w:rFonts w:ascii="Times New Roman" w:hAnsi="Times New Roman"/>
                <w:sz w:val="24"/>
              </w:rPr>
              <w:t>Rating of 2A40BC or larger.</w:t>
            </w:r>
          </w:p>
          <w:p w14:paraId="4E87B6A6" w14:textId="77777777" w:rsidR="00C95319" w:rsidRDefault="00C95319" w:rsidP="00CB6557">
            <w:pPr>
              <w:spacing w:line="276" w:lineRule="auto"/>
              <w:rPr>
                <w:rFonts w:ascii="Times New Roman" w:hAnsi="Times New Roman"/>
                <w:bCs w:val="0"/>
                <w:sz w:val="24"/>
              </w:rPr>
            </w:pPr>
          </w:p>
          <w:p w14:paraId="7C356229" w14:textId="24DDF5F7" w:rsidR="00C95319" w:rsidRDefault="00C95319" w:rsidP="5286E373">
            <w:pPr>
              <w:spacing w:line="276" w:lineRule="auto"/>
              <w:rPr>
                <w:rFonts w:ascii="Arial" w:hAnsi="Arial"/>
                <w:szCs w:val="19"/>
              </w:rPr>
            </w:pPr>
          </w:p>
          <w:p w14:paraId="72177E8A" w14:textId="734676D9" w:rsidR="00C95319" w:rsidRDefault="65C781D4" w:rsidP="65C781D4">
            <w:pPr>
              <w:spacing w:line="276" w:lineRule="auto"/>
              <w:rPr>
                <w:rFonts w:ascii="Arial" w:hAnsi="Arial"/>
              </w:rPr>
            </w:pPr>
            <w:r w:rsidRPr="65C781D4">
              <w:rPr>
                <w:rFonts w:ascii="Arial" w:hAnsi="Arial"/>
              </w:rPr>
              <w:t xml:space="preserve"> </w:t>
            </w:r>
          </w:p>
          <w:p w14:paraId="5345608A" w14:textId="36ED5FA5" w:rsidR="00C95319" w:rsidRDefault="00C95319" w:rsidP="5286E373">
            <w:pPr>
              <w:spacing w:line="276" w:lineRule="auto"/>
              <w:rPr>
                <w:rFonts w:ascii="Arial" w:hAnsi="Arial"/>
                <w:szCs w:val="19"/>
              </w:rPr>
            </w:pPr>
          </w:p>
          <w:p w14:paraId="0B6D81C3" w14:textId="512AE962" w:rsidR="00C95319" w:rsidRDefault="00C95319" w:rsidP="5286E373">
            <w:pPr>
              <w:spacing w:line="276" w:lineRule="auto"/>
              <w:rPr>
                <w:rFonts w:ascii="Arial" w:hAnsi="Arial"/>
                <w:szCs w:val="19"/>
              </w:rPr>
            </w:pPr>
          </w:p>
          <w:p w14:paraId="2943E9F6" w14:textId="6F5D3944" w:rsidR="00C95319" w:rsidRDefault="00C95319" w:rsidP="5286E373">
            <w:pPr>
              <w:spacing w:line="276" w:lineRule="auto"/>
              <w:rPr>
                <w:rFonts w:ascii="Arial" w:hAnsi="Arial"/>
                <w:szCs w:val="19"/>
              </w:rPr>
            </w:pPr>
          </w:p>
          <w:p w14:paraId="72C40A5E" w14:textId="3C910825" w:rsidR="00C95319" w:rsidRDefault="00C95319" w:rsidP="5286E373">
            <w:pPr>
              <w:spacing w:line="276" w:lineRule="auto"/>
              <w:rPr>
                <w:rFonts w:ascii="Arial" w:hAnsi="Arial"/>
                <w:szCs w:val="19"/>
              </w:rPr>
            </w:pPr>
          </w:p>
          <w:p w14:paraId="2E4F681F" w14:textId="54BCA673" w:rsidR="00C95319" w:rsidRDefault="00C95319" w:rsidP="5286E373">
            <w:pPr>
              <w:spacing w:line="276" w:lineRule="auto"/>
              <w:rPr>
                <w:rFonts w:ascii="Arial" w:hAnsi="Arial"/>
                <w:szCs w:val="19"/>
              </w:rPr>
            </w:pPr>
          </w:p>
          <w:p w14:paraId="3A54B66D" w14:textId="097AA827" w:rsidR="00C95319" w:rsidRDefault="00C95319" w:rsidP="5286E373">
            <w:pPr>
              <w:spacing w:line="276" w:lineRule="auto"/>
              <w:rPr>
                <w:rFonts w:ascii="Arial" w:hAnsi="Arial"/>
                <w:szCs w:val="19"/>
              </w:rPr>
            </w:pPr>
          </w:p>
          <w:p w14:paraId="30FAB6E5" w14:textId="26C269D4" w:rsidR="00C95319" w:rsidRDefault="00C95319" w:rsidP="5286E373">
            <w:pPr>
              <w:spacing w:line="276" w:lineRule="auto"/>
              <w:rPr>
                <w:rFonts w:ascii="Arial" w:hAnsi="Arial"/>
                <w:szCs w:val="19"/>
              </w:rPr>
            </w:pPr>
          </w:p>
          <w:p w14:paraId="34D130E1" w14:textId="02D8EE0E" w:rsidR="00C95319" w:rsidRDefault="00C95319" w:rsidP="5286E373">
            <w:pPr>
              <w:spacing w:line="276" w:lineRule="auto"/>
              <w:rPr>
                <w:rFonts w:ascii="Arial" w:hAnsi="Arial"/>
                <w:szCs w:val="19"/>
              </w:rPr>
            </w:pPr>
          </w:p>
          <w:p w14:paraId="3598B237" w14:textId="3C79C026" w:rsidR="00C95319" w:rsidRDefault="00C95319" w:rsidP="5286E373">
            <w:pPr>
              <w:spacing w:line="276" w:lineRule="auto"/>
              <w:rPr>
                <w:rFonts w:ascii="Arial" w:hAnsi="Arial"/>
                <w:szCs w:val="19"/>
              </w:rPr>
            </w:pPr>
          </w:p>
          <w:p w14:paraId="52AD3934" w14:textId="3EA2E7F4" w:rsidR="00C95319" w:rsidRDefault="00C95319" w:rsidP="5286E373">
            <w:pPr>
              <w:spacing w:line="276" w:lineRule="auto"/>
              <w:rPr>
                <w:rFonts w:ascii="Arial" w:hAnsi="Arial"/>
                <w:szCs w:val="19"/>
              </w:rPr>
            </w:pPr>
          </w:p>
          <w:p w14:paraId="6C88C41F" w14:textId="275FA7B0" w:rsidR="00C95319" w:rsidRDefault="00C95319" w:rsidP="5286E373">
            <w:pPr>
              <w:spacing w:line="276" w:lineRule="auto"/>
              <w:rPr>
                <w:rFonts w:ascii="Arial" w:hAnsi="Arial"/>
                <w:szCs w:val="19"/>
              </w:rPr>
            </w:pPr>
          </w:p>
          <w:p w14:paraId="234F997B" w14:textId="39FB9243" w:rsidR="00C95319" w:rsidRDefault="00C95319" w:rsidP="5286E373">
            <w:pPr>
              <w:spacing w:line="276" w:lineRule="auto"/>
              <w:rPr>
                <w:rFonts w:ascii="Arial" w:hAnsi="Arial"/>
                <w:szCs w:val="19"/>
              </w:rPr>
            </w:pPr>
          </w:p>
          <w:p w14:paraId="43059B11" w14:textId="42C12885" w:rsidR="00C95319" w:rsidRDefault="00C95319" w:rsidP="5286E373">
            <w:pPr>
              <w:spacing w:line="276" w:lineRule="auto"/>
              <w:rPr>
                <w:rFonts w:ascii="Arial" w:hAnsi="Arial"/>
                <w:szCs w:val="19"/>
              </w:rPr>
            </w:pPr>
          </w:p>
          <w:p w14:paraId="56A139EF" w14:textId="598372C0" w:rsidR="00C95319" w:rsidRDefault="00C95319" w:rsidP="5286E373">
            <w:pPr>
              <w:spacing w:line="276" w:lineRule="auto"/>
              <w:rPr>
                <w:rFonts w:ascii="Arial" w:hAnsi="Arial"/>
                <w:szCs w:val="19"/>
              </w:rPr>
            </w:pPr>
          </w:p>
          <w:p w14:paraId="2C2851BE" w14:textId="5FFBB1C1" w:rsidR="00C95319" w:rsidRDefault="00C95319" w:rsidP="5286E373">
            <w:pPr>
              <w:spacing w:line="276" w:lineRule="auto"/>
              <w:rPr>
                <w:rFonts w:ascii="Arial" w:hAnsi="Arial"/>
                <w:szCs w:val="19"/>
              </w:rPr>
            </w:pPr>
          </w:p>
          <w:p w14:paraId="7CD7A10A" w14:textId="61C6096A" w:rsidR="00C95319" w:rsidRDefault="00C95319" w:rsidP="5286E373">
            <w:pPr>
              <w:spacing w:line="276" w:lineRule="auto"/>
              <w:rPr>
                <w:rFonts w:ascii="Arial" w:hAnsi="Arial"/>
                <w:szCs w:val="19"/>
              </w:rPr>
            </w:pPr>
          </w:p>
          <w:p w14:paraId="0B47EB16" w14:textId="52B59CBF" w:rsidR="00C95319" w:rsidRDefault="00C95319" w:rsidP="5286E373">
            <w:pPr>
              <w:spacing w:line="276" w:lineRule="auto"/>
              <w:rPr>
                <w:rFonts w:ascii="Arial" w:hAnsi="Arial"/>
                <w:szCs w:val="19"/>
              </w:rPr>
            </w:pPr>
          </w:p>
          <w:p w14:paraId="2B7D3C2A" w14:textId="74AA893E" w:rsidR="00C95319" w:rsidRDefault="00C95319" w:rsidP="5286E373">
            <w:pPr>
              <w:spacing w:line="276" w:lineRule="auto"/>
              <w:rPr>
                <w:rFonts w:ascii="Arial" w:hAnsi="Arial"/>
                <w:szCs w:val="19"/>
              </w:rPr>
            </w:pPr>
          </w:p>
          <w:p w14:paraId="76C5B13E" w14:textId="2F25C849" w:rsidR="00C95319" w:rsidRDefault="00C95319" w:rsidP="5286E373">
            <w:pPr>
              <w:spacing w:line="276" w:lineRule="auto"/>
              <w:rPr>
                <w:rFonts w:ascii="Arial" w:hAnsi="Arial"/>
                <w:szCs w:val="19"/>
              </w:rPr>
            </w:pPr>
          </w:p>
          <w:p w14:paraId="14D52561" w14:textId="5CE53412" w:rsidR="00C95319" w:rsidRDefault="00C95319" w:rsidP="5286E373">
            <w:pPr>
              <w:spacing w:line="276" w:lineRule="auto"/>
              <w:rPr>
                <w:rFonts w:ascii="Arial" w:hAnsi="Arial"/>
                <w:szCs w:val="19"/>
              </w:rPr>
            </w:pPr>
          </w:p>
          <w:p w14:paraId="5BB8CC20" w14:textId="50C1B006" w:rsidR="00C95319" w:rsidRDefault="00C95319" w:rsidP="5286E373">
            <w:pPr>
              <w:spacing w:line="276" w:lineRule="auto"/>
              <w:rPr>
                <w:rFonts w:ascii="Arial" w:hAnsi="Arial"/>
                <w:szCs w:val="19"/>
              </w:rPr>
            </w:pPr>
          </w:p>
          <w:p w14:paraId="2CECD774" w14:textId="7BA97CB8" w:rsidR="00C95319" w:rsidRDefault="00C95319" w:rsidP="5286E373">
            <w:pPr>
              <w:spacing w:line="276" w:lineRule="auto"/>
              <w:rPr>
                <w:rFonts w:ascii="Arial" w:hAnsi="Arial"/>
                <w:szCs w:val="19"/>
              </w:rPr>
            </w:pPr>
          </w:p>
          <w:p w14:paraId="76A8D1E8" w14:textId="49C5C885" w:rsidR="00C95319" w:rsidRDefault="00C95319" w:rsidP="5286E373">
            <w:pPr>
              <w:spacing w:line="276" w:lineRule="auto"/>
              <w:rPr>
                <w:rFonts w:ascii="Arial" w:hAnsi="Arial"/>
                <w:szCs w:val="19"/>
              </w:rPr>
            </w:pPr>
          </w:p>
          <w:p w14:paraId="22FCAE95" w14:textId="2DED901B" w:rsidR="00C95319" w:rsidRDefault="00C95319" w:rsidP="5286E373">
            <w:pPr>
              <w:spacing w:line="276" w:lineRule="auto"/>
              <w:rPr>
                <w:rFonts w:ascii="Arial" w:hAnsi="Arial"/>
                <w:szCs w:val="19"/>
              </w:rPr>
            </w:pPr>
          </w:p>
          <w:p w14:paraId="7DB8E0EF" w14:textId="50874946" w:rsidR="00C95319" w:rsidRDefault="00C95319" w:rsidP="00CB6557">
            <w:pPr>
              <w:spacing w:line="276" w:lineRule="auto"/>
              <w:rPr>
                <w:rFonts w:ascii="Arial" w:hAnsi="Arial"/>
                <w:szCs w:val="19"/>
              </w:rPr>
            </w:pPr>
          </w:p>
          <w:p w14:paraId="724E9C4D" w14:textId="399C1897" w:rsidR="00C95319" w:rsidRDefault="00C95319" w:rsidP="00CB6557">
            <w:pPr>
              <w:spacing w:line="276" w:lineRule="auto"/>
              <w:rPr>
                <w:rFonts w:ascii="Arial" w:hAnsi="Arial"/>
                <w:szCs w:val="19"/>
              </w:rPr>
            </w:pPr>
          </w:p>
          <w:p w14:paraId="1049F587" w14:textId="6A6A2EA4" w:rsidR="00D839C0" w:rsidRPr="009B353C" w:rsidRDefault="009E684D" w:rsidP="00C92F9D">
            <w:pPr>
              <w:pStyle w:val="Heading2"/>
              <w:outlineLvl w:val="1"/>
              <w:rPr>
                <w:rFonts w:ascii="Times New Roman" w:hAnsi="Times New Roman"/>
                <w:sz w:val="40"/>
                <w:szCs w:val="44"/>
              </w:rPr>
            </w:pPr>
            <w:r>
              <w:rPr>
                <w:rFonts w:ascii="Times New Roman" w:hAnsi="Times New Roman"/>
                <w:sz w:val="32"/>
                <w:szCs w:val="32"/>
              </w:rPr>
              <w:t>V</w:t>
            </w:r>
            <w:r w:rsidR="00D839C0" w:rsidRPr="00C92F9D">
              <w:rPr>
                <w:rFonts w:ascii="Times New Roman" w:hAnsi="Times New Roman"/>
                <w:sz w:val="32"/>
                <w:szCs w:val="32"/>
              </w:rPr>
              <w:t>endor Acknowledgement</w:t>
            </w:r>
          </w:p>
          <w:p w14:paraId="005CE99B" w14:textId="77777777" w:rsidR="00D839C0" w:rsidRPr="00845D3B" w:rsidRDefault="00D839C0" w:rsidP="009B353C">
            <w:pPr>
              <w:rPr>
                <w:rFonts w:ascii="Times New Roman" w:hAnsi="Times New Roman"/>
                <w:bCs w:val="0"/>
                <w:sz w:val="12"/>
                <w:szCs w:val="12"/>
              </w:rPr>
            </w:pPr>
          </w:p>
          <w:p w14:paraId="1F4AC095" w14:textId="72B3FE0C" w:rsidR="00117A9F" w:rsidRDefault="00117A9F" w:rsidP="5286E373">
            <w:pPr>
              <w:pStyle w:val="ListParagraph"/>
              <w:spacing w:line="276" w:lineRule="auto"/>
              <w:rPr>
                <w:rFonts w:ascii="Times New Roman" w:hAnsi="Times New Roman"/>
                <w:b/>
                <w:i/>
                <w:iCs/>
                <w:sz w:val="24"/>
              </w:rPr>
            </w:pPr>
            <w:r w:rsidRPr="5286E373">
              <w:rPr>
                <w:rFonts w:ascii="Times New Roman" w:hAnsi="Times New Roman"/>
                <w:b/>
                <w:i/>
                <w:iCs/>
                <w:sz w:val="24"/>
              </w:rPr>
              <w:t>Vendors failing to follow the above rules will be issued a summons by City of Mount Vernon authorized agents</w:t>
            </w:r>
            <w:r w:rsidR="00AA4780" w:rsidRPr="5286E373">
              <w:rPr>
                <w:rFonts w:ascii="Times New Roman" w:hAnsi="Times New Roman"/>
                <w:b/>
                <w:i/>
                <w:iCs/>
                <w:sz w:val="24"/>
              </w:rPr>
              <w:t xml:space="preserve">. The City reserves the right to </w:t>
            </w:r>
            <w:r w:rsidR="004B591E" w:rsidRPr="5286E373">
              <w:rPr>
                <w:rFonts w:ascii="Times New Roman" w:hAnsi="Times New Roman"/>
                <w:b/>
                <w:i/>
                <w:iCs/>
                <w:sz w:val="24"/>
              </w:rPr>
              <w:t>remove any vendor for ill</w:t>
            </w:r>
            <w:r w:rsidR="00667C16" w:rsidRPr="5286E373">
              <w:rPr>
                <w:rFonts w:ascii="Times New Roman" w:hAnsi="Times New Roman"/>
                <w:b/>
                <w:i/>
                <w:iCs/>
                <w:sz w:val="24"/>
              </w:rPr>
              <w:t>egal actions or rule violations</w:t>
            </w:r>
          </w:p>
          <w:p w14:paraId="4BB8C91E" w14:textId="0EABE7C3" w:rsidR="5286E373" w:rsidRDefault="5286E373" w:rsidP="5286E373">
            <w:pPr>
              <w:rPr>
                <w:rFonts w:ascii="Arial" w:hAnsi="Arial"/>
                <w:szCs w:val="19"/>
              </w:rPr>
            </w:pPr>
          </w:p>
          <w:p w14:paraId="077A7D35" w14:textId="77777777" w:rsidR="00D839C0" w:rsidRDefault="00D839C0" w:rsidP="009B353C">
            <w:pPr>
              <w:rPr>
                <w:rFonts w:ascii="Times New Roman" w:hAnsi="Times New Roman"/>
                <w:sz w:val="24"/>
                <w:szCs w:val="36"/>
              </w:rPr>
            </w:pPr>
            <w:r w:rsidRPr="009B353C">
              <w:rPr>
                <w:rFonts w:ascii="Times New Roman" w:hAnsi="Times New Roman"/>
                <w:bCs w:val="0"/>
                <w:sz w:val="36"/>
                <w:szCs w:val="48"/>
              </w:rPr>
              <w:t></w:t>
            </w:r>
            <w:r w:rsidRPr="009B353C">
              <w:rPr>
                <w:rFonts w:ascii="Times New Roman" w:hAnsi="Times New Roman"/>
                <w:bCs w:val="0"/>
                <w:sz w:val="24"/>
                <w:szCs w:val="36"/>
              </w:rPr>
              <w:t xml:space="preserve"> </w:t>
            </w:r>
            <w:r>
              <w:rPr>
                <w:rFonts w:ascii="Times New Roman" w:hAnsi="Times New Roman"/>
                <w:bCs w:val="0"/>
                <w:sz w:val="24"/>
                <w:szCs w:val="36"/>
              </w:rPr>
              <w:t>I</w:t>
            </w:r>
            <w:r w:rsidRPr="009B353C">
              <w:rPr>
                <w:rFonts w:ascii="Times New Roman" w:hAnsi="Times New Roman"/>
                <w:bCs w:val="0"/>
                <w:sz w:val="24"/>
                <w:szCs w:val="36"/>
              </w:rPr>
              <w:t xml:space="preserve"> acknowledge the above requirements and understand that a violation of </w:t>
            </w:r>
            <w:r>
              <w:rPr>
                <w:rFonts w:ascii="Times New Roman" w:hAnsi="Times New Roman"/>
                <w:bCs w:val="0"/>
                <w:sz w:val="24"/>
                <w:szCs w:val="36"/>
              </w:rPr>
              <w:t>M</w:t>
            </w:r>
            <w:r w:rsidRPr="009B353C">
              <w:rPr>
                <w:rFonts w:ascii="Times New Roman" w:hAnsi="Times New Roman"/>
                <w:bCs w:val="0"/>
                <w:sz w:val="24"/>
                <w:szCs w:val="36"/>
              </w:rPr>
              <w:t xml:space="preserve">ount </w:t>
            </w:r>
            <w:r>
              <w:rPr>
                <w:rFonts w:ascii="Times New Roman" w:hAnsi="Times New Roman"/>
                <w:bCs w:val="0"/>
                <w:sz w:val="24"/>
                <w:szCs w:val="36"/>
              </w:rPr>
              <w:t>V</w:t>
            </w:r>
            <w:r w:rsidRPr="009B353C">
              <w:rPr>
                <w:rFonts w:ascii="Times New Roman" w:hAnsi="Times New Roman"/>
                <w:bCs w:val="0"/>
                <w:sz w:val="24"/>
                <w:szCs w:val="36"/>
              </w:rPr>
              <w:t xml:space="preserve">ernon </w:t>
            </w:r>
            <w:r>
              <w:rPr>
                <w:rFonts w:ascii="Times New Roman" w:hAnsi="Times New Roman"/>
                <w:bCs w:val="0"/>
                <w:sz w:val="24"/>
                <w:szCs w:val="36"/>
              </w:rPr>
              <w:t>C</w:t>
            </w:r>
            <w:r w:rsidRPr="009B353C">
              <w:rPr>
                <w:rFonts w:ascii="Times New Roman" w:hAnsi="Times New Roman"/>
                <w:bCs w:val="0"/>
                <w:sz w:val="24"/>
                <w:szCs w:val="36"/>
              </w:rPr>
              <w:t>ity</w:t>
            </w:r>
            <w:r>
              <w:rPr>
                <w:rFonts w:ascii="Times New Roman" w:hAnsi="Times New Roman"/>
                <w:bCs w:val="0"/>
                <w:sz w:val="24"/>
                <w:szCs w:val="36"/>
              </w:rPr>
              <w:t>F</w:t>
            </w:r>
            <w:r w:rsidRPr="009B353C">
              <w:rPr>
                <w:rFonts w:ascii="Times New Roman" w:hAnsi="Times New Roman"/>
                <w:bCs w:val="0"/>
                <w:sz w:val="24"/>
                <w:szCs w:val="36"/>
              </w:rPr>
              <w:t xml:space="preserve">est rules &amp; regulations (which </w:t>
            </w:r>
            <w:r>
              <w:rPr>
                <w:rFonts w:ascii="Times New Roman" w:hAnsi="Times New Roman"/>
                <w:bCs w:val="0"/>
                <w:sz w:val="24"/>
                <w:szCs w:val="36"/>
              </w:rPr>
              <w:t>I</w:t>
            </w:r>
            <w:r w:rsidRPr="009B353C">
              <w:rPr>
                <w:rFonts w:ascii="Times New Roman" w:hAnsi="Times New Roman"/>
                <w:bCs w:val="0"/>
                <w:sz w:val="24"/>
                <w:szCs w:val="36"/>
              </w:rPr>
              <w:t xml:space="preserve"> have reviewed) may result in my removal from the festival and any registration fees paid will be forfeited. I further understand that space assignments are determined by festival staff on a first come first served basis and are final.</w:t>
            </w:r>
          </w:p>
          <w:p w14:paraId="01221FF1" w14:textId="77777777" w:rsidR="00D839C0" w:rsidRPr="009B353C" w:rsidRDefault="00D839C0" w:rsidP="009B353C">
            <w:pPr>
              <w:rPr>
                <w:rFonts w:ascii="Times New Roman" w:hAnsi="Times New Roman"/>
                <w:bCs w:val="0"/>
                <w:sz w:val="24"/>
                <w:szCs w:val="36"/>
              </w:rPr>
            </w:pPr>
          </w:p>
          <w:p w14:paraId="15301F8F" w14:textId="4401686B" w:rsidR="00D839C0" w:rsidRDefault="5A914EFC" w:rsidP="009B353C">
            <w:pPr>
              <w:rPr>
                <w:rFonts w:ascii="Times New Roman" w:hAnsi="Times New Roman"/>
                <w:sz w:val="24"/>
              </w:rPr>
            </w:pPr>
            <w:r w:rsidRPr="56B9FE5A">
              <w:rPr>
                <w:rFonts w:ascii="Times New Roman" w:hAnsi="Times New Roman"/>
                <w:sz w:val="24"/>
              </w:rPr>
              <w:t xml:space="preserve">Signature: ____________________________________________ </w:t>
            </w:r>
          </w:p>
          <w:p w14:paraId="72377250" w14:textId="77777777" w:rsidR="00D839C0" w:rsidRDefault="00D839C0" w:rsidP="009B353C">
            <w:pPr>
              <w:rPr>
                <w:rFonts w:ascii="Times New Roman" w:hAnsi="Times New Roman"/>
                <w:sz w:val="24"/>
                <w:szCs w:val="36"/>
              </w:rPr>
            </w:pPr>
          </w:p>
          <w:p w14:paraId="542962C9" w14:textId="1C2F83EF" w:rsidR="00D839C0" w:rsidRPr="009B353C" w:rsidRDefault="5A914EFC" w:rsidP="009B353C">
            <w:pPr>
              <w:rPr>
                <w:rFonts w:ascii="Times New Roman" w:hAnsi="Times New Roman"/>
                <w:sz w:val="24"/>
              </w:rPr>
            </w:pPr>
            <w:r w:rsidRPr="56B9FE5A">
              <w:rPr>
                <w:rFonts w:ascii="Times New Roman" w:hAnsi="Times New Roman"/>
                <w:sz w:val="24"/>
              </w:rPr>
              <w:t>Date: ___________________________</w:t>
            </w:r>
          </w:p>
          <w:p w14:paraId="3CA0E11F" w14:textId="77777777" w:rsidR="00D839C0" w:rsidRPr="009B353C" w:rsidRDefault="00D839C0" w:rsidP="009B353C">
            <w:pPr>
              <w:rPr>
                <w:rFonts w:ascii="Times New Roman" w:hAnsi="Times New Roman"/>
                <w:bCs w:val="0"/>
                <w:sz w:val="24"/>
                <w:szCs w:val="36"/>
              </w:rPr>
            </w:pPr>
          </w:p>
          <w:p w14:paraId="4979DA32" w14:textId="77777777" w:rsidR="00D839C0" w:rsidRPr="009B353C" w:rsidRDefault="00D839C0" w:rsidP="009B353C">
            <w:pPr>
              <w:rPr>
                <w:rFonts w:ascii="Times New Roman" w:hAnsi="Times New Roman"/>
                <w:bCs w:val="0"/>
                <w:sz w:val="24"/>
                <w:szCs w:val="36"/>
              </w:rPr>
            </w:pPr>
          </w:p>
          <w:p w14:paraId="4C6FDC43" w14:textId="74BA71B3" w:rsidR="00D839C0" w:rsidRPr="009B353C" w:rsidRDefault="00D839C0" w:rsidP="5286E373">
            <w:pPr>
              <w:spacing w:line="259" w:lineRule="auto"/>
              <w:rPr>
                <w:rFonts w:ascii="Arial" w:hAnsi="Arial"/>
                <w:szCs w:val="19"/>
              </w:rPr>
            </w:pPr>
            <w:r w:rsidRPr="5286E373">
              <w:rPr>
                <w:rFonts w:ascii="Times New Roman" w:hAnsi="Times New Roman"/>
                <w:sz w:val="24"/>
              </w:rPr>
              <w:t xml:space="preserve">* Vendor placement will be determined </w:t>
            </w:r>
            <w:r w:rsidR="5286E373" w:rsidRPr="5286E373">
              <w:rPr>
                <w:rFonts w:ascii="Times New Roman" w:hAnsi="Times New Roman"/>
                <w:sz w:val="24"/>
              </w:rPr>
              <w:t xml:space="preserve">on </w:t>
            </w:r>
            <w:r w:rsidR="00FF260B">
              <w:rPr>
                <w:rFonts w:ascii="Times New Roman" w:hAnsi="Times New Roman"/>
                <w:sz w:val="24"/>
              </w:rPr>
              <w:t>mon</w:t>
            </w:r>
            <w:r w:rsidRPr="5286E373">
              <w:rPr>
                <w:rFonts w:ascii="Times New Roman" w:hAnsi="Times New Roman"/>
                <w:sz w:val="24"/>
              </w:rPr>
              <w:t xml:space="preserve">ey order for full amount due. </w:t>
            </w:r>
          </w:p>
          <w:p w14:paraId="7A61D9B1" w14:textId="77777777" w:rsidR="00D839C0" w:rsidRDefault="00D839C0" w:rsidP="009B353C">
            <w:pPr>
              <w:rPr>
                <w:rFonts w:ascii="Times New Roman" w:hAnsi="Times New Roman"/>
                <w:sz w:val="24"/>
                <w:szCs w:val="36"/>
              </w:rPr>
            </w:pPr>
          </w:p>
          <w:p w14:paraId="16E955F6" w14:textId="77777777" w:rsidR="00D839C0" w:rsidRPr="009B353C" w:rsidRDefault="00D839C0" w:rsidP="009B353C">
            <w:pPr>
              <w:rPr>
                <w:rFonts w:ascii="Times New Roman" w:hAnsi="Times New Roman"/>
                <w:bCs w:val="0"/>
                <w:sz w:val="24"/>
                <w:szCs w:val="36"/>
              </w:rPr>
            </w:pPr>
            <w:r w:rsidRPr="007C0315">
              <w:rPr>
                <w:rFonts w:ascii="Times New Roman" w:hAnsi="Times New Roman"/>
                <w:b/>
                <w:sz w:val="24"/>
                <w:szCs w:val="36"/>
              </w:rPr>
              <w:t>Do not send cash</w:t>
            </w:r>
            <w:r w:rsidRPr="009B353C">
              <w:rPr>
                <w:rFonts w:ascii="Times New Roman" w:hAnsi="Times New Roman"/>
                <w:bCs w:val="0"/>
                <w:sz w:val="24"/>
                <w:szCs w:val="36"/>
              </w:rPr>
              <w:t xml:space="preserve">.  Receipt will be sent to you via mail/email. </w:t>
            </w:r>
          </w:p>
          <w:p w14:paraId="10937F2F" w14:textId="77777777" w:rsidR="00D839C0" w:rsidRPr="009B353C" w:rsidRDefault="00D839C0" w:rsidP="009B353C">
            <w:pPr>
              <w:rPr>
                <w:rFonts w:ascii="Times New Roman" w:hAnsi="Times New Roman"/>
                <w:bCs w:val="0"/>
                <w:sz w:val="24"/>
                <w:szCs w:val="36"/>
              </w:rPr>
            </w:pPr>
          </w:p>
          <w:p w14:paraId="0582E620" w14:textId="77777777" w:rsidR="00D839C0" w:rsidRPr="009B353C" w:rsidRDefault="00D839C0" w:rsidP="009B353C">
            <w:pPr>
              <w:jc w:val="center"/>
              <w:rPr>
                <w:rFonts w:ascii="Times New Roman" w:hAnsi="Times New Roman"/>
                <w:b/>
                <w:sz w:val="24"/>
                <w:szCs w:val="36"/>
                <w:u w:val="single"/>
              </w:rPr>
            </w:pPr>
            <w:r w:rsidRPr="009B353C">
              <w:rPr>
                <w:rFonts w:ascii="Times New Roman" w:hAnsi="Times New Roman"/>
                <w:b/>
                <w:sz w:val="24"/>
                <w:szCs w:val="36"/>
                <w:u w:val="single"/>
              </w:rPr>
              <w:t>ABSOLUTELY NO REFUNDS- NO EXCEPTIONS</w:t>
            </w:r>
          </w:p>
          <w:p w14:paraId="09C30802" w14:textId="77777777" w:rsidR="00D839C0" w:rsidRPr="009B353C" w:rsidRDefault="00D839C0" w:rsidP="009B353C">
            <w:pPr>
              <w:rPr>
                <w:rFonts w:ascii="Times New Roman" w:hAnsi="Times New Roman"/>
                <w:bCs w:val="0"/>
                <w:sz w:val="24"/>
                <w:szCs w:val="36"/>
              </w:rPr>
            </w:pPr>
          </w:p>
          <w:p w14:paraId="1A16F8EA" w14:textId="77777777" w:rsidR="00D839C0" w:rsidRDefault="00D839C0" w:rsidP="009B353C">
            <w:pPr>
              <w:rPr>
                <w:rFonts w:ascii="Times New Roman" w:hAnsi="Times New Roman"/>
                <w:bCs w:val="0"/>
                <w:sz w:val="24"/>
                <w:szCs w:val="36"/>
              </w:rPr>
            </w:pPr>
            <w:r w:rsidRPr="009B353C">
              <w:rPr>
                <w:rFonts w:ascii="Times New Roman" w:hAnsi="Times New Roman"/>
                <w:bCs w:val="0"/>
                <w:sz w:val="24"/>
                <w:szCs w:val="36"/>
              </w:rPr>
              <w:t xml:space="preserve">                              </w:t>
            </w:r>
            <w:r>
              <w:rPr>
                <w:rFonts w:ascii="Times New Roman" w:hAnsi="Times New Roman"/>
                <w:bCs w:val="0"/>
                <w:sz w:val="24"/>
                <w:szCs w:val="36"/>
              </w:rPr>
              <w:t>T</w:t>
            </w:r>
            <w:r w:rsidRPr="009B353C">
              <w:rPr>
                <w:rFonts w:ascii="Times New Roman" w:hAnsi="Times New Roman"/>
                <w:bCs w:val="0"/>
                <w:sz w:val="24"/>
                <w:szCs w:val="36"/>
              </w:rPr>
              <w:t>otal</w:t>
            </w:r>
            <w:r>
              <w:rPr>
                <w:rFonts w:ascii="Times New Roman" w:hAnsi="Times New Roman"/>
                <w:bCs w:val="0"/>
                <w:sz w:val="24"/>
                <w:szCs w:val="36"/>
              </w:rPr>
              <w:t xml:space="preserve"> Amount</w:t>
            </w:r>
            <w:r w:rsidRPr="009B353C">
              <w:rPr>
                <w:rFonts w:ascii="Times New Roman" w:hAnsi="Times New Roman"/>
                <w:bCs w:val="0"/>
                <w:sz w:val="24"/>
                <w:szCs w:val="36"/>
              </w:rPr>
              <w:t xml:space="preserve"> </w:t>
            </w:r>
            <w:r>
              <w:rPr>
                <w:rFonts w:ascii="Times New Roman" w:hAnsi="Times New Roman"/>
                <w:bCs w:val="0"/>
                <w:sz w:val="24"/>
                <w:szCs w:val="36"/>
              </w:rPr>
              <w:t>E</w:t>
            </w:r>
            <w:r w:rsidRPr="009B353C">
              <w:rPr>
                <w:rFonts w:ascii="Times New Roman" w:hAnsi="Times New Roman"/>
                <w:bCs w:val="0"/>
                <w:sz w:val="24"/>
                <w:szCs w:val="36"/>
              </w:rPr>
              <w:t xml:space="preserve">nclosed </w:t>
            </w:r>
            <w:r>
              <w:rPr>
                <w:rFonts w:ascii="Times New Roman" w:hAnsi="Times New Roman"/>
                <w:bCs w:val="0"/>
                <w:sz w:val="24"/>
                <w:szCs w:val="36"/>
              </w:rPr>
              <w:t>$</w:t>
            </w:r>
            <w:r w:rsidRPr="009B353C">
              <w:rPr>
                <w:rFonts w:ascii="Times New Roman" w:hAnsi="Times New Roman"/>
                <w:bCs w:val="0"/>
                <w:sz w:val="24"/>
                <w:szCs w:val="36"/>
              </w:rPr>
              <w:t>_______________</w:t>
            </w:r>
          </w:p>
          <w:p w14:paraId="7E57E7B8" w14:textId="77777777" w:rsidR="00D839C0" w:rsidRPr="00C92F9D" w:rsidRDefault="00D839C0" w:rsidP="009B353C">
            <w:pPr>
              <w:rPr>
                <w:rFonts w:ascii="Times New Roman" w:hAnsi="Times New Roman"/>
                <w:sz w:val="24"/>
                <w:szCs w:val="36"/>
              </w:rPr>
            </w:pPr>
          </w:p>
          <w:p w14:paraId="0D617F53" w14:textId="77777777" w:rsidR="00D839C0" w:rsidRPr="00765D56" w:rsidRDefault="00D839C0" w:rsidP="00C92F9D">
            <w:pPr>
              <w:jc w:val="center"/>
              <w:rPr>
                <w:rFonts w:ascii="Times New Roman" w:hAnsi="Times New Roman"/>
                <w:b/>
                <w:sz w:val="24"/>
                <w:szCs w:val="36"/>
              </w:rPr>
            </w:pPr>
            <w:r w:rsidRPr="00765D56">
              <w:rPr>
                <w:rFonts w:ascii="Times New Roman" w:hAnsi="Times New Roman"/>
                <w:b/>
                <w:sz w:val="24"/>
                <w:szCs w:val="36"/>
              </w:rPr>
              <w:t>Please make checks payable to</w:t>
            </w:r>
          </w:p>
          <w:p w14:paraId="705E41D4" w14:textId="77777777" w:rsidR="00D839C0" w:rsidRPr="00765D56" w:rsidRDefault="00D839C0" w:rsidP="00C92F9D">
            <w:pPr>
              <w:jc w:val="center"/>
              <w:rPr>
                <w:rFonts w:ascii="Times New Roman" w:hAnsi="Times New Roman"/>
                <w:b/>
                <w:sz w:val="24"/>
                <w:szCs w:val="36"/>
              </w:rPr>
            </w:pPr>
            <w:r w:rsidRPr="00765D56">
              <w:rPr>
                <w:rFonts w:ascii="Times New Roman" w:hAnsi="Times New Roman"/>
                <w:b/>
                <w:sz w:val="24"/>
                <w:szCs w:val="36"/>
              </w:rPr>
              <w:t>Friends of Mount Vernon Arts, Recreation &amp; Youth Programs (FMVARYP)</w:t>
            </w:r>
          </w:p>
          <w:p w14:paraId="6B10686F" w14:textId="77777777" w:rsidR="00D839C0" w:rsidRPr="00765D56" w:rsidRDefault="00D839C0" w:rsidP="009B353C">
            <w:pPr>
              <w:jc w:val="center"/>
              <w:rPr>
                <w:rFonts w:ascii="Times New Roman" w:hAnsi="Times New Roman"/>
                <w:b/>
                <w:sz w:val="24"/>
                <w:szCs w:val="36"/>
              </w:rPr>
            </w:pPr>
          </w:p>
          <w:p w14:paraId="6F83656E" w14:textId="77777777" w:rsidR="00D839C0" w:rsidRPr="009B353C" w:rsidRDefault="00D839C0" w:rsidP="009B353C">
            <w:pPr>
              <w:jc w:val="center"/>
              <w:rPr>
                <w:rFonts w:ascii="Times New Roman" w:hAnsi="Times New Roman"/>
                <w:bCs w:val="0"/>
                <w:sz w:val="24"/>
                <w:szCs w:val="36"/>
              </w:rPr>
            </w:pPr>
            <w:r w:rsidRPr="009B353C">
              <w:rPr>
                <w:rFonts w:ascii="Times New Roman" w:hAnsi="Times New Roman"/>
                <w:bCs w:val="0"/>
                <w:sz w:val="24"/>
                <w:szCs w:val="36"/>
              </w:rPr>
              <w:t>One Roosevelt Square, Room #11</w:t>
            </w:r>
          </w:p>
          <w:p w14:paraId="1ED71796" w14:textId="77777777" w:rsidR="00D839C0" w:rsidRPr="009B353C" w:rsidRDefault="00D839C0" w:rsidP="009B353C">
            <w:pPr>
              <w:jc w:val="center"/>
              <w:rPr>
                <w:rFonts w:ascii="Times New Roman" w:hAnsi="Times New Roman"/>
                <w:bCs w:val="0"/>
                <w:sz w:val="24"/>
                <w:szCs w:val="36"/>
              </w:rPr>
            </w:pPr>
            <w:r w:rsidRPr="009B353C">
              <w:rPr>
                <w:rFonts w:ascii="Times New Roman" w:hAnsi="Times New Roman"/>
                <w:bCs w:val="0"/>
                <w:sz w:val="24"/>
                <w:szCs w:val="36"/>
              </w:rPr>
              <w:t>Mount Vernon, New York 10550</w:t>
            </w:r>
          </w:p>
          <w:p w14:paraId="3CB09B40" w14:textId="77777777" w:rsidR="00D839C0" w:rsidRPr="009B353C" w:rsidRDefault="00D839C0" w:rsidP="009B353C">
            <w:pPr>
              <w:jc w:val="center"/>
              <w:rPr>
                <w:rFonts w:ascii="Times New Roman" w:hAnsi="Times New Roman"/>
                <w:bCs w:val="0"/>
                <w:sz w:val="24"/>
                <w:szCs w:val="36"/>
              </w:rPr>
            </w:pPr>
            <w:r w:rsidRPr="009B353C">
              <w:rPr>
                <w:rFonts w:ascii="Times New Roman" w:hAnsi="Times New Roman"/>
                <w:bCs w:val="0"/>
                <w:sz w:val="24"/>
                <w:szCs w:val="36"/>
              </w:rPr>
              <w:t>Telephone: (914) 665-2871</w:t>
            </w:r>
          </w:p>
          <w:p w14:paraId="5E40C435" w14:textId="77777777" w:rsidR="00D839C0" w:rsidRPr="009B353C" w:rsidRDefault="00D839C0" w:rsidP="009B353C">
            <w:pPr>
              <w:jc w:val="center"/>
              <w:rPr>
                <w:rFonts w:ascii="Times New Roman" w:hAnsi="Times New Roman"/>
                <w:bCs w:val="0"/>
                <w:sz w:val="24"/>
                <w:szCs w:val="36"/>
              </w:rPr>
            </w:pPr>
            <w:r w:rsidRPr="009B353C">
              <w:rPr>
                <w:rFonts w:ascii="Times New Roman" w:hAnsi="Times New Roman"/>
                <w:bCs w:val="0"/>
                <w:sz w:val="24"/>
                <w:szCs w:val="36"/>
              </w:rPr>
              <w:t>Fax: (914) 665-2421</w:t>
            </w:r>
          </w:p>
          <w:p w14:paraId="23CB59C6" w14:textId="34E15DF3" w:rsidR="00D839C0" w:rsidRPr="00511DB0" w:rsidRDefault="00D839C0" w:rsidP="00765D56">
            <w:pPr>
              <w:jc w:val="center"/>
              <w:rPr>
                <w:rFonts w:ascii="Times New Roman" w:hAnsi="Times New Roman"/>
                <w:sz w:val="20"/>
                <w:szCs w:val="28"/>
              </w:rPr>
            </w:pPr>
            <w:r>
              <w:rPr>
                <w:rFonts w:ascii="Times New Roman" w:hAnsi="Times New Roman"/>
                <w:bCs w:val="0"/>
                <w:sz w:val="24"/>
                <w:szCs w:val="36"/>
              </w:rPr>
              <w:t>Cityfest@cmvny.com</w:t>
            </w:r>
          </w:p>
        </w:tc>
        <w:tc>
          <w:tcPr>
            <w:tcW w:w="964" w:type="dxa"/>
            <w:tcBorders>
              <w:bottom w:val="single" w:sz="4" w:space="0" w:color="auto"/>
            </w:tcBorders>
          </w:tcPr>
          <w:p w14:paraId="1A192EA1" w14:textId="77777777" w:rsidR="00D839C0" w:rsidRPr="00511DB0" w:rsidRDefault="00D839C0" w:rsidP="00511DB0">
            <w:pPr>
              <w:pStyle w:val="Checkbox"/>
              <w:ind w:left="61"/>
              <w:rPr>
                <w:rFonts w:ascii="Times New Roman" w:hAnsi="Times New Roman"/>
                <w:sz w:val="18"/>
                <w:szCs w:val="20"/>
              </w:rPr>
            </w:pPr>
          </w:p>
        </w:tc>
        <w:tc>
          <w:tcPr>
            <w:tcW w:w="964" w:type="dxa"/>
            <w:tcBorders>
              <w:bottom w:val="single" w:sz="4" w:space="0" w:color="auto"/>
            </w:tcBorders>
          </w:tcPr>
          <w:p w14:paraId="39A1E5D3" w14:textId="5C1B304F" w:rsidR="00D839C0" w:rsidRPr="00511DB0" w:rsidRDefault="00D839C0" w:rsidP="00511DB0">
            <w:pPr>
              <w:pStyle w:val="Checkbox"/>
              <w:ind w:left="61"/>
              <w:rPr>
                <w:rFonts w:ascii="Times New Roman" w:hAnsi="Times New Roman"/>
                <w:sz w:val="18"/>
                <w:szCs w:val="20"/>
              </w:rPr>
            </w:pPr>
          </w:p>
        </w:tc>
        <w:tc>
          <w:tcPr>
            <w:tcW w:w="964" w:type="dxa"/>
            <w:tcBorders>
              <w:bottom w:val="single" w:sz="4" w:space="0" w:color="auto"/>
            </w:tcBorders>
          </w:tcPr>
          <w:p w14:paraId="4B3FB634" w14:textId="5AA9A814" w:rsidR="00D839C0" w:rsidRPr="00511DB0" w:rsidRDefault="00D839C0" w:rsidP="00511DB0">
            <w:pPr>
              <w:pStyle w:val="Checkbox"/>
              <w:ind w:left="61"/>
              <w:rPr>
                <w:rFonts w:ascii="Times New Roman" w:hAnsi="Times New Roman"/>
                <w:sz w:val="18"/>
                <w:szCs w:val="20"/>
              </w:rPr>
            </w:pPr>
          </w:p>
        </w:tc>
        <w:tc>
          <w:tcPr>
            <w:tcW w:w="964" w:type="dxa"/>
            <w:tcBorders>
              <w:bottom w:val="single" w:sz="4" w:space="0" w:color="auto"/>
            </w:tcBorders>
          </w:tcPr>
          <w:p w14:paraId="663DC859" w14:textId="77777777" w:rsidR="00D839C0" w:rsidRPr="00511DB0" w:rsidRDefault="00D839C0" w:rsidP="00490804">
            <w:pPr>
              <w:pStyle w:val="Checkbox"/>
              <w:rPr>
                <w:rFonts w:ascii="Times New Roman" w:hAnsi="Times New Roman"/>
                <w:sz w:val="18"/>
                <w:szCs w:val="20"/>
              </w:rPr>
            </w:pPr>
          </w:p>
        </w:tc>
        <w:tc>
          <w:tcPr>
            <w:tcW w:w="3472" w:type="dxa"/>
            <w:tcBorders>
              <w:bottom w:val="single" w:sz="4" w:space="0" w:color="auto"/>
            </w:tcBorders>
          </w:tcPr>
          <w:p w14:paraId="6B3BE7E7" w14:textId="77777777" w:rsidR="00D839C0" w:rsidRPr="00511DB0" w:rsidRDefault="00D839C0" w:rsidP="005557F6">
            <w:pPr>
              <w:rPr>
                <w:rFonts w:ascii="Times New Roman" w:hAnsi="Times New Roman"/>
                <w:sz w:val="20"/>
                <w:szCs w:val="20"/>
              </w:rPr>
            </w:pPr>
          </w:p>
        </w:tc>
      </w:tr>
    </w:tbl>
    <w:p w14:paraId="5100A076" w14:textId="77777777" w:rsidR="005F6E87" w:rsidRPr="00511DB0" w:rsidRDefault="005F6E87" w:rsidP="00845D3B">
      <w:pPr>
        <w:rPr>
          <w:rFonts w:ascii="Times New Roman" w:hAnsi="Times New Roman"/>
          <w:sz w:val="20"/>
          <w:szCs w:val="20"/>
        </w:rPr>
      </w:pPr>
    </w:p>
    <w:sectPr w:rsidR="005F6E87" w:rsidRPr="00511DB0" w:rsidSect="00C92F9D">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942DD" w14:textId="77777777" w:rsidR="00954591" w:rsidRDefault="00954591" w:rsidP="00176E67">
      <w:r>
        <w:separator/>
      </w:r>
    </w:p>
  </w:endnote>
  <w:endnote w:type="continuationSeparator" w:id="0">
    <w:p w14:paraId="3BB8DB37" w14:textId="77777777" w:rsidR="00954591" w:rsidRDefault="00954591" w:rsidP="00176E67">
      <w:r>
        <w:continuationSeparator/>
      </w:r>
    </w:p>
  </w:endnote>
  <w:endnote w:type="continuationNotice" w:id="1">
    <w:p w14:paraId="5360B700" w14:textId="77777777" w:rsidR="00954591" w:rsidRDefault="009545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097FF" w14:textId="77777777" w:rsidR="005F19CE" w:rsidRDefault="005F19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3861464"/>
      <w:docPartObj>
        <w:docPartGallery w:val="Page Numbers (Bottom of Page)"/>
        <w:docPartUnique/>
      </w:docPartObj>
    </w:sdtPr>
    <w:sdtEndPr>
      <w:rPr>
        <w:noProof/>
      </w:rPr>
    </w:sdtEndPr>
    <w:sdtContent>
      <w:p w14:paraId="51C3AFEB" w14:textId="77777777" w:rsidR="00C92F9D" w:rsidRDefault="00C92F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40B25F" w14:textId="0B11E9A1" w:rsidR="00176E67" w:rsidRDefault="00DE424C" w:rsidP="00DE424C">
    <w:pPr>
      <w:pStyle w:val="Footer"/>
      <w:jc w:val="both"/>
    </w:pPr>
    <w:r>
      <w:rPr>
        <w:rFonts w:ascii="Times New Roman" w:hAnsi="Times New Roman"/>
        <w:noProof/>
        <w:sz w:val="32"/>
        <w:szCs w:val="32"/>
      </w:rPr>
      <w:drawing>
        <wp:inline distT="0" distB="0" distL="0" distR="0" wp14:anchorId="493C7837" wp14:editId="2E7F35D6">
          <wp:extent cx="3047510" cy="927100"/>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 CITY logo copy (1).jpg"/>
                  <pic:cNvPicPr/>
                </pic:nvPicPr>
                <pic:blipFill>
                  <a:blip r:embed="rId1">
                    <a:extLst>
                      <a:ext uri="{28A0092B-C50C-407E-A947-70E740481C1C}">
                        <a14:useLocalDpi xmlns:a14="http://schemas.microsoft.com/office/drawing/2010/main" val="0"/>
                      </a:ext>
                    </a:extLst>
                  </a:blip>
                  <a:stretch>
                    <a:fillRect/>
                  </a:stretch>
                </pic:blipFill>
                <pic:spPr>
                  <a:xfrm>
                    <a:off x="0" y="0"/>
                    <a:ext cx="3119487" cy="94899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7D59D" w14:textId="77777777" w:rsidR="005F19CE" w:rsidRDefault="005F1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AC68A" w14:textId="77777777" w:rsidR="00954591" w:rsidRDefault="00954591" w:rsidP="00176E67">
      <w:r>
        <w:separator/>
      </w:r>
    </w:p>
  </w:footnote>
  <w:footnote w:type="continuationSeparator" w:id="0">
    <w:p w14:paraId="243AB49C" w14:textId="77777777" w:rsidR="00954591" w:rsidRDefault="00954591" w:rsidP="00176E67">
      <w:r>
        <w:continuationSeparator/>
      </w:r>
    </w:p>
  </w:footnote>
  <w:footnote w:type="continuationNotice" w:id="1">
    <w:p w14:paraId="68A4CE0A" w14:textId="77777777" w:rsidR="00954591" w:rsidRDefault="009545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1CC1D" w14:textId="77777777" w:rsidR="005F19CE" w:rsidRDefault="005F19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31C91" w14:textId="07BC94EE" w:rsidR="00DE424C" w:rsidRDefault="00FD45DF" w:rsidP="00FD45DF">
    <w:pPr>
      <w:pStyle w:val="Header"/>
    </w:pPr>
    <w:r>
      <w:rPr>
        <w:rFonts w:ascii="Times New Roman" w:hAnsi="Times New Roman"/>
        <w:noProof/>
        <w:sz w:val="20"/>
        <w:szCs w:val="28"/>
      </w:rPr>
      <w:drawing>
        <wp:inline distT="0" distB="0" distL="0" distR="0" wp14:anchorId="1306370C" wp14:editId="78928CC3">
          <wp:extent cx="920750" cy="818515"/>
          <wp:effectExtent l="0" t="0" r="0" b="635"/>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d-seal (1).png"/>
                  <pic:cNvPicPr/>
                </pic:nvPicPr>
                <pic:blipFill>
                  <a:blip r:embed="rId1">
                    <a:extLst>
                      <a:ext uri="{28A0092B-C50C-407E-A947-70E740481C1C}">
                        <a14:useLocalDpi xmlns:a14="http://schemas.microsoft.com/office/drawing/2010/main" val="0"/>
                      </a:ext>
                    </a:extLst>
                  </a:blip>
                  <a:stretch>
                    <a:fillRect/>
                  </a:stretch>
                </pic:blipFill>
                <pic:spPr>
                  <a:xfrm>
                    <a:off x="0" y="0"/>
                    <a:ext cx="939619" cy="835289"/>
                  </a:xfrm>
                  <a:prstGeom prst="rect">
                    <a:avLst/>
                  </a:prstGeom>
                </pic:spPr>
              </pic:pic>
            </a:graphicData>
          </a:graphic>
        </wp:inline>
      </w:drawing>
    </w:r>
    <w:r>
      <w:rPr>
        <w:rFonts w:ascii="Times New Roman" w:hAnsi="Times New Roman"/>
        <w:noProof/>
        <w:sz w:val="32"/>
        <w:szCs w:val="32"/>
      </w:rPr>
      <w:t xml:space="preserve">             </w:t>
    </w:r>
    <w:r w:rsidR="00DE424C">
      <w:rPr>
        <w:rFonts w:ascii="Times New Roman" w:hAnsi="Times New Roman"/>
        <w:noProof/>
        <w:sz w:val="32"/>
        <w:szCs w:val="32"/>
      </w:rPr>
      <w:drawing>
        <wp:inline distT="0" distB="0" distL="0" distR="0" wp14:anchorId="3DEF7D67" wp14:editId="3759CCC8">
          <wp:extent cx="3047510" cy="103759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 CITY logo copy (1).jpg"/>
                  <pic:cNvPicPr/>
                </pic:nvPicPr>
                <pic:blipFill>
                  <a:blip r:embed="rId2">
                    <a:extLst>
                      <a:ext uri="{28A0092B-C50C-407E-A947-70E740481C1C}">
                        <a14:useLocalDpi xmlns:a14="http://schemas.microsoft.com/office/drawing/2010/main" val="0"/>
                      </a:ext>
                    </a:extLst>
                  </a:blip>
                  <a:stretch>
                    <a:fillRect/>
                  </a:stretch>
                </pic:blipFill>
                <pic:spPr>
                  <a:xfrm>
                    <a:off x="0" y="0"/>
                    <a:ext cx="3120375" cy="1062399"/>
                  </a:xfrm>
                  <a:prstGeom prst="rect">
                    <a:avLst/>
                  </a:prstGeom>
                </pic:spPr>
              </pic:pic>
            </a:graphicData>
          </a:graphic>
        </wp:inline>
      </w:drawing>
    </w:r>
    <w:r w:rsidR="005F19CE" w:rsidRPr="005F19CE">
      <w:rPr>
        <w:rFonts w:ascii="Times New Roman" w:hAnsi="Times New Roman"/>
        <w:noProof/>
        <w:sz w:val="20"/>
        <w:szCs w:val="28"/>
      </w:rPr>
      <w:t xml:space="preserve">  </w:t>
    </w:r>
    <w:r>
      <w:rPr>
        <w:rFonts w:ascii="Times New Roman" w:hAnsi="Times New Roman"/>
        <w:noProof/>
        <w:sz w:val="20"/>
        <w:szCs w:val="28"/>
      </w:rPr>
      <w:t xml:space="preserve">                 </w:t>
    </w:r>
    <w:r>
      <w:rPr>
        <w:rFonts w:ascii="Times New Roman" w:hAnsi="Times New Roman"/>
        <w:noProof/>
        <w:sz w:val="20"/>
        <w:szCs w:val="28"/>
      </w:rPr>
      <w:drawing>
        <wp:inline distT="0" distB="0" distL="0" distR="0" wp14:anchorId="138FBE0A" wp14:editId="0C7A4673">
          <wp:extent cx="808023" cy="817310"/>
          <wp:effectExtent l="0" t="0" r="0" b="190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iends gold.png"/>
                  <pic:cNvPicPr/>
                </pic:nvPicPr>
                <pic:blipFill>
                  <a:blip r:embed="rId3">
                    <a:extLst>
                      <a:ext uri="{28A0092B-C50C-407E-A947-70E740481C1C}">
                        <a14:useLocalDpi xmlns:a14="http://schemas.microsoft.com/office/drawing/2010/main" val="0"/>
                      </a:ext>
                    </a:extLst>
                  </a:blip>
                  <a:stretch>
                    <a:fillRect/>
                  </a:stretch>
                </pic:blipFill>
                <pic:spPr>
                  <a:xfrm>
                    <a:off x="0" y="0"/>
                    <a:ext cx="833218" cy="842795"/>
                  </a:xfrm>
                  <a:prstGeom prst="rect">
                    <a:avLst/>
                  </a:prstGeom>
                </pic:spPr>
              </pic:pic>
            </a:graphicData>
          </a:graphic>
        </wp:inline>
      </w:drawing>
    </w:r>
    <w:r>
      <w:rPr>
        <w:rFonts w:ascii="Times New Roman" w:hAnsi="Times New Roman"/>
        <w:noProof/>
        <w:sz w:val="20"/>
        <w:szCs w:val="28"/>
      </w:rPr>
      <w:t xml:space="preserve">                           </w:t>
    </w:r>
  </w:p>
  <w:p w14:paraId="717FA226" w14:textId="713A289F" w:rsidR="00DE424C" w:rsidRDefault="00DE42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92E63" w14:textId="77777777" w:rsidR="005F19CE" w:rsidRDefault="005F19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D97A98"/>
    <w:multiLevelType w:val="hybridMultilevel"/>
    <w:tmpl w:val="E17C0A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0F0B37"/>
    <w:multiLevelType w:val="hybridMultilevel"/>
    <w:tmpl w:val="98544B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2668E3"/>
    <w:multiLevelType w:val="hybridMultilevel"/>
    <w:tmpl w:val="B78E7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F167E9"/>
    <w:multiLevelType w:val="hybridMultilevel"/>
    <w:tmpl w:val="8190EAF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73EF7"/>
    <w:multiLevelType w:val="hybridMultilevel"/>
    <w:tmpl w:val="27D2E89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CC005E"/>
    <w:multiLevelType w:val="hybridMultilevel"/>
    <w:tmpl w:val="25B84E1C"/>
    <w:lvl w:ilvl="0" w:tplc="661E01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 w:numId="14">
    <w:abstractNumId w:val="14"/>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DB0"/>
    <w:rsid w:val="00000061"/>
    <w:rsid w:val="00000935"/>
    <w:rsid w:val="000071F7"/>
    <w:rsid w:val="00010B00"/>
    <w:rsid w:val="0002798A"/>
    <w:rsid w:val="000352C3"/>
    <w:rsid w:val="0003600B"/>
    <w:rsid w:val="00040C4C"/>
    <w:rsid w:val="00054656"/>
    <w:rsid w:val="00055F5A"/>
    <w:rsid w:val="000616EF"/>
    <w:rsid w:val="00066C96"/>
    <w:rsid w:val="00083002"/>
    <w:rsid w:val="00087B85"/>
    <w:rsid w:val="00091222"/>
    <w:rsid w:val="000A01F1"/>
    <w:rsid w:val="000C1163"/>
    <w:rsid w:val="000C797A"/>
    <w:rsid w:val="000D2539"/>
    <w:rsid w:val="000D2BB8"/>
    <w:rsid w:val="000D4D9E"/>
    <w:rsid w:val="000E220E"/>
    <w:rsid w:val="000F2DF4"/>
    <w:rsid w:val="000F6783"/>
    <w:rsid w:val="001046C4"/>
    <w:rsid w:val="00107395"/>
    <w:rsid w:val="00117A9F"/>
    <w:rsid w:val="001202EB"/>
    <w:rsid w:val="00120C95"/>
    <w:rsid w:val="00122041"/>
    <w:rsid w:val="0014663E"/>
    <w:rsid w:val="00176E67"/>
    <w:rsid w:val="0018024F"/>
    <w:rsid w:val="00180664"/>
    <w:rsid w:val="0018515C"/>
    <w:rsid w:val="001903F7"/>
    <w:rsid w:val="0019395E"/>
    <w:rsid w:val="00195D51"/>
    <w:rsid w:val="001A00FD"/>
    <w:rsid w:val="001B2C20"/>
    <w:rsid w:val="001D3D51"/>
    <w:rsid w:val="001D6B76"/>
    <w:rsid w:val="001E3BB2"/>
    <w:rsid w:val="001F7B02"/>
    <w:rsid w:val="002029CD"/>
    <w:rsid w:val="00211828"/>
    <w:rsid w:val="00250014"/>
    <w:rsid w:val="00252ABE"/>
    <w:rsid w:val="00256F30"/>
    <w:rsid w:val="00275BB5"/>
    <w:rsid w:val="0027754C"/>
    <w:rsid w:val="00286F6A"/>
    <w:rsid w:val="00291C8C"/>
    <w:rsid w:val="002A1ECE"/>
    <w:rsid w:val="002A2510"/>
    <w:rsid w:val="002A6FA9"/>
    <w:rsid w:val="002B4D1D"/>
    <w:rsid w:val="002C10B1"/>
    <w:rsid w:val="002C176C"/>
    <w:rsid w:val="002C4E2E"/>
    <w:rsid w:val="002D222A"/>
    <w:rsid w:val="003076FD"/>
    <w:rsid w:val="003146D6"/>
    <w:rsid w:val="00317005"/>
    <w:rsid w:val="00330050"/>
    <w:rsid w:val="00335259"/>
    <w:rsid w:val="00345B66"/>
    <w:rsid w:val="00383DEE"/>
    <w:rsid w:val="00387CD5"/>
    <w:rsid w:val="003929F1"/>
    <w:rsid w:val="003A1B63"/>
    <w:rsid w:val="003A2802"/>
    <w:rsid w:val="003A41A1"/>
    <w:rsid w:val="003B2326"/>
    <w:rsid w:val="003B69DF"/>
    <w:rsid w:val="003C4B7D"/>
    <w:rsid w:val="003D3367"/>
    <w:rsid w:val="003D78E3"/>
    <w:rsid w:val="003E59A1"/>
    <w:rsid w:val="003F1415"/>
    <w:rsid w:val="00400251"/>
    <w:rsid w:val="0043457E"/>
    <w:rsid w:val="00437ED0"/>
    <w:rsid w:val="00440CD8"/>
    <w:rsid w:val="00443837"/>
    <w:rsid w:val="00447DAA"/>
    <w:rsid w:val="00450F66"/>
    <w:rsid w:val="00451539"/>
    <w:rsid w:val="00461739"/>
    <w:rsid w:val="00467865"/>
    <w:rsid w:val="00474170"/>
    <w:rsid w:val="00474DD9"/>
    <w:rsid w:val="0048685F"/>
    <w:rsid w:val="00490804"/>
    <w:rsid w:val="004A1437"/>
    <w:rsid w:val="004A308F"/>
    <w:rsid w:val="004A4198"/>
    <w:rsid w:val="004A54EA"/>
    <w:rsid w:val="004A5746"/>
    <w:rsid w:val="004B0578"/>
    <w:rsid w:val="004B35BE"/>
    <w:rsid w:val="004B591E"/>
    <w:rsid w:val="004C5766"/>
    <w:rsid w:val="004D0C1A"/>
    <w:rsid w:val="004E34C6"/>
    <w:rsid w:val="004F62AD"/>
    <w:rsid w:val="00501AE8"/>
    <w:rsid w:val="00504B65"/>
    <w:rsid w:val="005114CE"/>
    <w:rsid w:val="00511DB0"/>
    <w:rsid w:val="0052122B"/>
    <w:rsid w:val="005320E4"/>
    <w:rsid w:val="0053603D"/>
    <w:rsid w:val="0054036F"/>
    <w:rsid w:val="005557F6"/>
    <w:rsid w:val="00563778"/>
    <w:rsid w:val="00585F04"/>
    <w:rsid w:val="005B4AE2"/>
    <w:rsid w:val="005E63CC"/>
    <w:rsid w:val="005F19CE"/>
    <w:rsid w:val="005F2181"/>
    <w:rsid w:val="005F6E87"/>
    <w:rsid w:val="00602863"/>
    <w:rsid w:val="00607FED"/>
    <w:rsid w:val="00613129"/>
    <w:rsid w:val="00617C65"/>
    <w:rsid w:val="0063459A"/>
    <w:rsid w:val="00643E84"/>
    <w:rsid w:val="00645670"/>
    <w:rsid w:val="006461B0"/>
    <w:rsid w:val="00651693"/>
    <w:rsid w:val="00654E2E"/>
    <w:rsid w:val="00657F4E"/>
    <w:rsid w:val="0066126B"/>
    <w:rsid w:val="00667C16"/>
    <w:rsid w:val="00682C69"/>
    <w:rsid w:val="0069099D"/>
    <w:rsid w:val="006B3FEA"/>
    <w:rsid w:val="006C6618"/>
    <w:rsid w:val="006D2635"/>
    <w:rsid w:val="006D272E"/>
    <w:rsid w:val="006D779C"/>
    <w:rsid w:val="006E4F63"/>
    <w:rsid w:val="006E729E"/>
    <w:rsid w:val="00717536"/>
    <w:rsid w:val="00722A00"/>
    <w:rsid w:val="00724FA4"/>
    <w:rsid w:val="007325A9"/>
    <w:rsid w:val="00737FCB"/>
    <w:rsid w:val="0074023C"/>
    <w:rsid w:val="0075451A"/>
    <w:rsid w:val="007602AC"/>
    <w:rsid w:val="00765D56"/>
    <w:rsid w:val="00766E09"/>
    <w:rsid w:val="007703E9"/>
    <w:rsid w:val="00774B67"/>
    <w:rsid w:val="00786E50"/>
    <w:rsid w:val="00793AC6"/>
    <w:rsid w:val="007A409F"/>
    <w:rsid w:val="007A589A"/>
    <w:rsid w:val="007A6D00"/>
    <w:rsid w:val="007A71DE"/>
    <w:rsid w:val="007B199B"/>
    <w:rsid w:val="007B4D87"/>
    <w:rsid w:val="007B6119"/>
    <w:rsid w:val="007C0315"/>
    <w:rsid w:val="007C1DA0"/>
    <w:rsid w:val="007C71B8"/>
    <w:rsid w:val="007C7284"/>
    <w:rsid w:val="007D5870"/>
    <w:rsid w:val="007E2A15"/>
    <w:rsid w:val="007E56C4"/>
    <w:rsid w:val="007E6AE7"/>
    <w:rsid w:val="007F3D5B"/>
    <w:rsid w:val="008036EE"/>
    <w:rsid w:val="008107D6"/>
    <w:rsid w:val="00811150"/>
    <w:rsid w:val="008378A4"/>
    <w:rsid w:val="00841645"/>
    <w:rsid w:val="00845D3B"/>
    <w:rsid w:val="00852EC6"/>
    <w:rsid w:val="00854201"/>
    <w:rsid w:val="00856C35"/>
    <w:rsid w:val="008615A7"/>
    <w:rsid w:val="00871876"/>
    <w:rsid w:val="008753A7"/>
    <w:rsid w:val="00886FAE"/>
    <w:rsid w:val="008877C2"/>
    <w:rsid w:val="0088782D"/>
    <w:rsid w:val="008B7081"/>
    <w:rsid w:val="008D7A67"/>
    <w:rsid w:val="008F2F8A"/>
    <w:rsid w:val="008F5BCD"/>
    <w:rsid w:val="008F6903"/>
    <w:rsid w:val="00902964"/>
    <w:rsid w:val="00907199"/>
    <w:rsid w:val="00912C52"/>
    <w:rsid w:val="0091422A"/>
    <w:rsid w:val="00920507"/>
    <w:rsid w:val="0092706E"/>
    <w:rsid w:val="0092763B"/>
    <w:rsid w:val="00933455"/>
    <w:rsid w:val="009356D7"/>
    <w:rsid w:val="0094790F"/>
    <w:rsid w:val="00950C2E"/>
    <w:rsid w:val="00951FA9"/>
    <w:rsid w:val="00954591"/>
    <w:rsid w:val="00966B90"/>
    <w:rsid w:val="009737B7"/>
    <w:rsid w:val="009802C4"/>
    <w:rsid w:val="0099579B"/>
    <w:rsid w:val="009976D9"/>
    <w:rsid w:val="00997A3E"/>
    <w:rsid w:val="009A12D5"/>
    <w:rsid w:val="009A4EA3"/>
    <w:rsid w:val="009A55DC"/>
    <w:rsid w:val="009B0E93"/>
    <w:rsid w:val="009B353C"/>
    <w:rsid w:val="009B5887"/>
    <w:rsid w:val="009C220D"/>
    <w:rsid w:val="009D7E99"/>
    <w:rsid w:val="009E684D"/>
    <w:rsid w:val="009F4BAD"/>
    <w:rsid w:val="00A028AE"/>
    <w:rsid w:val="00A211B2"/>
    <w:rsid w:val="00A25DA6"/>
    <w:rsid w:val="00A2727E"/>
    <w:rsid w:val="00A35524"/>
    <w:rsid w:val="00A50403"/>
    <w:rsid w:val="00A56F38"/>
    <w:rsid w:val="00A60C9E"/>
    <w:rsid w:val="00A74F99"/>
    <w:rsid w:val="00A77F6A"/>
    <w:rsid w:val="00A8255C"/>
    <w:rsid w:val="00A82BA3"/>
    <w:rsid w:val="00A87BBB"/>
    <w:rsid w:val="00A902B2"/>
    <w:rsid w:val="00A94ACC"/>
    <w:rsid w:val="00AA2EA7"/>
    <w:rsid w:val="00AA3092"/>
    <w:rsid w:val="00AA4780"/>
    <w:rsid w:val="00AB16AC"/>
    <w:rsid w:val="00AE6FA4"/>
    <w:rsid w:val="00B02CF9"/>
    <w:rsid w:val="00B03907"/>
    <w:rsid w:val="00B11811"/>
    <w:rsid w:val="00B11C7E"/>
    <w:rsid w:val="00B14823"/>
    <w:rsid w:val="00B311E1"/>
    <w:rsid w:val="00B41335"/>
    <w:rsid w:val="00B44B1F"/>
    <w:rsid w:val="00B44E24"/>
    <w:rsid w:val="00B463F0"/>
    <w:rsid w:val="00B4735C"/>
    <w:rsid w:val="00B47BE3"/>
    <w:rsid w:val="00B579DF"/>
    <w:rsid w:val="00B77C81"/>
    <w:rsid w:val="00B8428E"/>
    <w:rsid w:val="00B90EC2"/>
    <w:rsid w:val="00B953C2"/>
    <w:rsid w:val="00BA268F"/>
    <w:rsid w:val="00BA35F6"/>
    <w:rsid w:val="00BC07E3"/>
    <w:rsid w:val="00BD103E"/>
    <w:rsid w:val="00BE041F"/>
    <w:rsid w:val="00C06D1B"/>
    <w:rsid w:val="00C079CA"/>
    <w:rsid w:val="00C261BC"/>
    <w:rsid w:val="00C26914"/>
    <w:rsid w:val="00C45FDA"/>
    <w:rsid w:val="00C54B71"/>
    <w:rsid w:val="00C67741"/>
    <w:rsid w:val="00C7167B"/>
    <w:rsid w:val="00C73D35"/>
    <w:rsid w:val="00C74647"/>
    <w:rsid w:val="00C76039"/>
    <w:rsid w:val="00C76480"/>
    <w:rsid w:val="00C80AD2"/>
    <w:rsid w:val="00C8155B"/>
    <w:rsid w:val="00C844B1"/>
    <w:rsid w:val="00C92A3C"/>
    <w:rsid w:val="00C92F9D"/>
    <w:rsid w:val="00C92FD6"/>
    <w:rsid w:val="00C95319"/>
    <w:rsid w:val="00CB44BE"/>
    <w:rsid w:val="00CB6557"/>
    <w:rsid w:val="00CC7C8B"/>
    <w:rsid w:val="00CD0921"/>
    <w:rsid w:val="00CE5DC7"/>
    <w:rsid w:val="00CE7D54"/>
    <w:rsid w:val="00D14E73"/>
    <w:rsid w:val="00D25855"/>
    <w:rsid w:val="00D2729A"/>
    <w:rsid w:val="00D311C6"/>
    <w:rsid w:val="00D355A4"/>
    <w:rsid w:val="00D44DA6"/>
    <w:rsid w:val="00D55AFA"/>
    <w:rsid w:val="00D6155E"/>
    <w:rsid w:val="00D62605"/>
    <w:rsid w:val="00D708E4"/>
    <w:rsid w:val="00D73AE1"/>
    <w:rsid w:val="00D834A2"/>
    <w:rsid w:val="00D839C0"/>
    <w:rsid w:val="00D83A19"/>
    <w:rsid w:val="00D86A85"/>
    <w:rsid w:val="00D87C78"/>
    <w:rsid w:val="00D90A75"/>
    <w:rsid w:val="00DA01B7"/>
    <w:rsid w:val="00DA4514"/>
    <w:rsid w:val="00DB261E"/>
    <w:rsid w:val="00DC47A2"/>
    <w:rsid w:val="00DE1551"/>
    <w:rsid w:val="00DE1A09"/>
    <w:rsid w:val="00DE424C"/>
    <w:rsid w:val="00DE7FB7"/>
    <w:rsid w:val="00DFFFD2"/>
    <w:rsid w:val="00E106E2"/>
    <w:rsid w:val="00E172E9"/>
    <w:rsid w:val="00E20DDA"/>
    <w:rsid w:val="00E2200E"/>
    <w:rsid w:val="00E32A8B"/>
    <w:rsid w:val="00E36054"/>
    <w:rsid w:val="00E37E7B"/>
    <w:rsid w:val="00E46E04"/>
    <w:rsid w:val="00E60D6C"/>
    <w:rsid w:val="00E64ECD"/>
    <w:rsid w:val="00E768D6"/>
    <w:rsid w:val="00E87396"/>
    <w:rsid w:val="00E96F6F"/>
    <w:rsid w:val="00EB478A"/>
    <w:rsid w:val="00EC280F"/>
    <w:rsid w:val="00EC42A3"/>
    <w:rsid w:val="00EC5ABA"/>
    <w:rsid w:val="00EE1ADC"/>
    <w:rsid w:val="00EF5D10"/>
    <w:rsid w:val="00F040F3"/>
    <w:rsid w:val="00F1360D"/>
    <w:rsid w:val="00F21FC1"/>
    <w:rsid w:val="00F2208B"/>
    <w:rsid w:val="00F26F44"/>
    <w:rsid w:val="00F36F83"/>
    <w:rsid w:val="00F55D9A"/>
    <w:rsid w:val="00F62F6F"/>
    <w:rsid w:val="00F80C7F"/>
    <w:rsid w:val="00F83033"/>
    <w:rsid w:val="00F85E8F"/>
    <w:rsid w:val="00F966AA"/>
    <w:rsid w:val="00FB538F"/>
    <w:rsid w:val="00FC3071"/>
    <w:rsid w:val="00FD45DF"/>
    <w:rsid w:val="00FD5902"/>
    <w:rsid w:val="00FF1313"/>
    <w:rsid w:val="00FF260B"/>
    <w:rsid w:val="030F7BC6"/>
    <w:rsid w:val="050A01C6"/>
    <w:rsid w:val="0676489C"/>
    <w:rsid w:val="078B5A01"/>
    <w:rsid w:val="0FA53E77"/>
    <w:rsid w:val="111A6A4A"/>
    <w:rsid w:val="13D3D41C"/>
    <w:rsid w:val="1776DD8A"/>
    <w:rsid w:val="1845F528"/>
    <w:rsid w:val="18D73819"/>
    <w:rsid w:val="1C90A638"/>
    <w:rsid w:val="1CED9694"/>
    <w:rsid w:val="1D0EB63E"/>
    <w:rsid w:val="20DE0C29"/>
    <w:rsid w:val="2367F78E"/>
    <w:rsid w:val="23EBF11F"/>
    <w:rsid w:val="259606D5"/>
    <w:rsid w:val="26EEA6AF"/>
    <w:rsid w:val="272BE2E9"/>
    <w:rsid w:val="283B68B1"/>
    <w:rsid w:val="2AD4ADD3"/>
    <w:rsid w:val="2AF89387"/>
    <w:rsid w:val="2FA09712"/>
    <w:rsid w:val="325A00E4"/>
    <w:rsid w:val="326F82E4"/>
    <w:rsid w:val="32917BA2"/>
    <w:rsid w:val="32A6B510"/>
    <w:rsid w:val="33A9E9EA"/>
    <w:rsid w:val="37456B74"/>
    <w:rsid w:val="375D97B2"/>
    <w:rsid w:val="375E92AC"/>
    <w:rsid w:val="3A984FB2"/>
    <w:rsid w:val="3EDD2AAA"/>
    <w:rsid w:val="3FC71ADD"/>
    <w:rsid w:val="40BCC30A"/>
    <w:rsid w:val="45AA54FC"/>
    <w:rsid w:val="49B3A7D4"/>
    <w:rsid w:val="49D456F0"/>
    <w:rsid w:val="4B6A3304"/>
    <w:rsid w:val="4BD5F9F9"/>
    <w:rsid w:val="4BD6245D"/>
    <w:rsid w:val="4FF6DED3"/>
    <w:rsid w:val="50A20D9C"/>
    <w:rsid w:val="5286E373"/>
    <w:rsid w:val="5290B5C4"/>
    <w:rsid w:val="52F17F4E"/>
    <w:rsid w:val="53DD21C0"/>
    <w:rsid w:val="541A5DFA"/>
    <w:rsid w:val="54D3611C"/>
    <w:rsid w:val="56496A85"/>
    <w:rsid w:val="56B9FE5A"/>
    <w:rsid w:val="57095FD8"/>
    <w:rsid w:val="5744A596"/>
    <w:rsid w:val="578914D3"/>
    <w:rsid w:val="5A39E01A"/>
    <w:rsid w:val="5A914EFC"/>
    <w:rsid w:val="5DE2935A"/>
    <w:rsid w:val="615212E2"/>
    <w:rsid w:val="62F7960C"/>
    <w:rsid w:val="63CBA88A"/>
    <w:rsid w:val="65C433EE"/>
    <w:rsid w:val="65C781D4"/>
    <w:rsid w:val="67AB8703"/>
    <w:rsid w:val="687ECB8B"/>
    <w:rsid w:val="68FC6B03"/>
    <w:rsid w:val="696A71AA"/>
    <w:rsid w:val="6C53286F"/>
    <w:rsid w:val="6D266CF7"/>
    <w:rsid w:val="6DD00EF7"/>
    <w:rsid w:val="6E661745"/>
    <w:rsid w:val="6FE8F5C7"/>
    <w:rsid w:val="70021E24"/>
    <w:rsid w:val="71021148"/>
    <w:rsid w:val="73AB7DFE"/>
    <w:rsid w:val="75402B22"/>
    <w:rsid w:val="763C0D71"/>
    <w:rsid w:val="78BC5D07"/>
    <w:rsid w:val="799B808C"/>
    <w:rsid w:val="7A96BB9D"/>
    <w:rsid w:val="7ACA87A5"/>
    <w:rsid w:val="7B55A34E"/>
    <w:rsid w:val="7B6F70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2AEED"/>
  <w15:docId w15:val="{75A15E03-F2A9-4756-8BE7-5D574303F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811150"/>
    <w:pPr>
      <w:ind w:left="720"/>
      <w:contextualSpacing/>
    </w:pPr>
  </w:style>
  <w:style w:type="character" w:styleId="Hyperlink">
    <w:name w:val="Hyperlink"/>
    <w:basedOn w:val="DefaultParagraphFont"/>
    <w:uiPriority w:val="99"/>
    <w:unhideWhenUsed/>
    <w:rsid w:val="00811150"/>
    <w:rPr>
      <w:color w:val="0000FF" w:themeColor="hyperlink"/>
      <w:u w:val="single"/>
    </w:rPr>
  </w:style>
  <w:style w:type="character" w:styleId="UnresolvedMention">
    <w:name w:val="Unresolved Mention"/>
    <w:basedOn w:val="DefaultParagraphFont"/>
    <w:uiPriority w:val="99"/>
    <w:semiHidden/>
    <w:unhideWhenUsed/>
    <w:rsid w:val="00811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lark\AppData\Roaming\Microsoft\Templates\Employment%20application%20(on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2E284987483E4FAD0FCA6EFA3DB8C2" ma:contentTypeVersion="11" ma:contentTypeDescription="Create a new document." ma:contentTypeScope="" ma:versionID="072aa5c53fb6086896fef51b08170f23">
  <xsd:schema xmlns:xsd="http://www.w3.org/2001/XMLSchema" xmlns:xs="http://www.w3.org/2001/XMLSchema" xmlns:p="http://schemas.microsoft.com/office/2006/metadata/properties" xmlns:ns3="02ec869d-7f45-4b14-baa2-891090d985d9" xmlns:ns4="1283cd6a-db33-4451-98bb-10ac11305cad" targetNamespace="http://schemas.microsoft.com/office/2006/metadata/properties" ma:root="true" ma:fieldsID="2411d8892c995349aa9fef18c326e92e" ns3:_="" ns4:_="">
    <xsd:import namespace="02ec869d-7f45-4b14-baa2-891090d985d9"/>
    <xsd:import namespace="1283cd6a-db33-4451-98bb-10ac11305c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ec869d-7f45-4b14-baa2-891090d985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83cd6a-db33-4451-98bb-10ac11305c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5BE54B-1CE3-4F03-8DEF-13952B757F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ec869d-7f45-4b14-baa2-891090d985d9"/>
    <ds:schemaRef ds:uri="1283cd6a-db33-4451-98bb-10ac11305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911AA-999D-4CC9-9A8B-57C5C4CC27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5F7DA7-597E-46BA-B6CD-0D636B0282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Employment application (online).dotx</Template>
  <TotalTime>2558</TotalTime>
  <Pages>5</Pages>
  <Words>883</Words>
  <Characters>5037</Characters>
  <Application>Microsoft Office Word</Application>
  <DocSecurity>0</DocSecurity>
  <Lines>41</Lines>
  <Paragraphs>11</Paragraphs>
  <ScaleCrop>false</ScaleCrop>
  <Company>City of Mount Vernon, NY</Company>
  <LinksUpToDate>false</LinksUpToDate>
  <CharactersWithSpaces>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subject/>
  <dc:creator>Clark, Malcolm</dc:creator>
  <cp:keywords/>
  <cp:lastModifiedBy>Lewis, Tamarris S.</cp:lastModifiedBy>
  <cp:revision>136</cp:revision>
  <cp:lastPrinted>2022-07-20T16:01:00Z</cp:lastPrinted>
  <dcterms:created xsi:type="dcterms:W3CDTF">2022-05-03T17:33:00Z</dcterms:created>
  <dcterms:modified xsi:type="dcterms:W3CDTF">2022-08-01T15:50:00Z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0x0101002D2E284987483E4FAD0FCA6EFA3DB8C2</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